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28F290E" w14:textId="77777777" w:rsidR="00FA5AE4" w:rsidRPr="00424B67" w:rsidRDefault="00FA5AE4">
      <w:pPr>
        <w:ind w:left="5664" w:firstLine="708"/>
        <w:jc w:val="right"/>
        <w:rPr>
          <w:rFonts w:ascii="Arial" w:hAnsi="Arial" w:cs="Arial"/>
          <w:b/>
          <w:bCs/>
          <w:sz w:val="24"/>
          <w:szCs w:val="24"/>
        </w:rPr>
      </w:pPr>
      <w:r w:rsidRPr="00424B67">
        <w:rPr>
          <w:rFonts w:ascii="Arial" w:hAnsi="Arial" w:cs="Arial"/>
          <w:color w:val="000000"/>
          <w:sz w:val="24"/>
          <w:szCs w:val="24"/>
        </w:rPr>
        <w:t xml:space="preserve">Fiche sujet – candidat </w:t>
      </w:r>
    </w:p>
    <w:tbl>
      <w:tblPr>
        <w:tblW w:w="0" w:type="auto"/>
        <w:tblInd w:w="-25" w:type="dxa"/>
        <w:tblLayout w:type="fixed"/>
        <w:tblLook w:val="0000" w:firstRow="0" w:lastRow="0" w:firstColumn="0" w:lastColumn="0" w:noHBand="0" w:noVBand="0"/>
      </w:tblPr>
      <w:tblGrid>
        <w:gridCol w:w="9017"/>
        <w:gridCol w:w="6450"/>
      </w:tblGrid>
      <w:tr w:rsidR="00FA5AE4" w:rsidRPr="00424B67" w14:paraId="457AEB23" w14:textId="77777777">
        <w:trPr>
          <w:cantSplit/>
          <w:trHeight w:val="307"/>
        </w:trPr>
        <w:tc>
          <w:tcPr>
            <w:tcW w:w="1546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926EDBA" w14:textId="77777777" w:rsidR="00FA5AE4" w:rsidRPr="00424B67" w:rsidRDefault="00FA5AE4" w:rsidP="00CC4BED">
            <w:pPr>
              <w:snapToGrid w:val="0"/>
              <w:spacing w:before="120" w:after="120"/>
              <w:rPr>
                <w:rFonts w:ascii="Arial" w:hAnsi="Arial" w:cs="Arial"/>
              </w:rPr>
            </w:pPr>
            <w:r w:rsidRPr="00424B67">
              <w:rPr>
                <w:rFonts w:ascii="Arial" w:hAnsi="Arial" w:cs="Arial"/>
                <w:b/>
                <w:bCs/>
                <w:sz w:val="24"/>
                <w:szCs w:val="24"/>
              </w:rPr>
              <w:t>Mise en situation et recherche à mener</w:t>
            </w:r>
          </w:p>
        </w:tc>
      </w:tr>
      <w:tr w:rsidR="00FA5AE4" w:rsidRPr="00424B67" w14:paraId="2937F531" w14:textId="77777777">
        <w:trPr>
          <w:cantSplit/>
        </w:trPr>
        <w:tc>
          <w:tcPr>
            <w:tcW w:w="15467" w:type="dxa"/>
            <w:gridSpan w:val="2"/>
            <w:tcBorders>
              <w:top w:val="single" w:sz="4" w:space="0" w:color="000000"/>
              <w:left w:val="single" w:sz="4" w:space="0" w:color="000000"/>
              <w:bottom w:val="single" w:sz="4" w:space="0" w:color="000000"/>
              <w:right w:val="single" w:sz="4" w:space="0" w:color="000000"/>
            </w:tcBorders>
            <w:shd w:val="clear" w:color="auto" w:fill="auto"/>
          </w:tcPr>
          <w:p w14:paraId="179B6D24" w14:textId="79772E3A" w:rsidR="00FA5AE4" w:rsidRPr="00424B67" w:rsidRDefault="00FA5AE4" w:rsidP="00FD7BD8">
            <w:pPr>
              <w:pStyle w:val="NormalWeb"/>
              <w:spacing w:before="60" w:after="0"/>
              <w:jc w:val="both"/>
              <w:rPr>
                <w:rFonts w:ascii="Arial" w:hAnsi="Arial" w:cs="Arial"/>
                <w:color w:val="101010"/>
                <w:sz w:val="22"/>
                <w:szCs w:val="22"/>
              </w:rPr>
            </w:pPr>
            <w:r w:rsidRPr="00424B67">
              <w:rPr>
                <w:rFonts w:ascii="Arial" w:hAnsi="Arial" w:cs="Arial"/>
                <w:color w:val="101010"/>
                <w:sz w:val="22"/>
                <w:szCs w:val="22"/>
              </w:rPr>
              <w:t>Un couple suit un régime végétalien (sans produit d'origine animale). Dans ce contexte, il réalise des bilans sanguins fréquents afin de vérifier qu'il ne souffre pas de carence. Lors de leur dernier dosage d'acides gras, les résultats montrent que le jeune homme présente un déficit en acide arachidonique alors que ce n'est pas le cas de sa compagne. Pourtant, les deux compagnons suivent un régime identique.</w:t>
            </w:r>
          </w:p>
          <w:p w14:paraId="3EDFC290" w14:textId="77777777" w:rsidR="00FA5AE4" w:rsidRPr="00424B67" w:rsidRDefault="00FA5AE4" w:rsidP="00301353">
            <w:pPr>
              <w:pStyle w:val="NormalWeb"/>
              <w:spacing w:before="120" w:after="120"/>
              <w:jc w:val="both"/>
              <w:rPr>
                <w:rFonts w:ascii="Arial" w:hAnsi="Arial" w:cs="Arial"/>
              </w:rPr>
            </w:pPr>
            <w:r w:rsidRPr="00424B67">
              <w:rPr>
                <w:rFonts w:ascii="Arial" w:hAnsi="Arial" w:cs="Arial"/>
                <w:b/>
                <w:sz w:val="22"/>
                <w:szCs w:val="22"/>
              </w:rPr>
              <w:t>On cherche</w:t>
            </w:r>
            <w:r w:rsidR="007364E6" w:rsidRPr="00424B67">
              <w:rPr>
                <w:rFonts w:ascii="Arial" w:hAnsi="Arial" w:cs="Arial"/>
                <w:b/>
                <w:sz w:val="22"/>
                <w:szCs w:val="22"/>
              </w:rPr>
              <w:t>,</w:t>
            </w:r>
            <w:r w:rsidRPr="00424B67">
              <w:rPr>
                <w:rFonts w:ascii="Arial" w:hAnsi="Arial" w:cs="Arial"/>
                <w:b/>
                <w:sz w:val="22"/>
                <w:szCs w:val="22"/>
              </w:rPr>
              <w:t xml:space="preserve"> en comparant les génotypes des deux individus et en réalisant des dosages protéiques</w:t>
            </w:r>
            <w:r w:rsidR="007364E6" w:rsidRPr="00424B67">
              <w:rPr>
                <w:rFonts w:ascii="Arial" w:hAnsi="Arial" w:cs="Arial"/>
                <w:b/>
                <w:sz w:val="22"/>
                <w:szCs w:val="22"/>
              </w:rPr>
              <w:t>,</w:t>
            </w:r>
            <w:r w:rsidRPr="00424B67">
              <w:rPr>
                <w:rFonts w:ascii="Arial" w:hAnsi="Arial" w:cs="Arial"/>
                <w:b/>
                <w:sz w:val="22"/>
                <w:szCs w:val="22"/>
              </w:rPr>
              <w:t xml:space="preserve"> à comprendre l’origine possible de la faible quantité d’acide arachidonique observée chez le jeune homme.  </w:t>
            </w:r>
          </w:p>
        </w:tc>
      </w:tr>
      <w:tr w:rsidR="00FA5AE4" w:rsidRPr="00424B67" w14:paraId="65139778" w14:textId="77777777">
        <w:trPr>
          <w:cantSplit/>
          <w:trHeight w:val="164"/>
        </w:trPr>
        <w:tc>
          <w:tcPr>
            <w:tcW w:w="1546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2C61B56" w14:textId="77777777" w:rsidR="00FA5AE4" w:rsidRPr="00424B67" w:rsidRDefault="00FA5AE4" w:rsidP="00CC4BED">
            <w:pPr>
              <w:snapToGrid w:val="0"/>
              <w:spacing w:before="120" w:after="120"/>
              <w:rPr>
                <w:rFonts w:ascii="Arial" w:hAnsi="Arial" w:cs="Arial"/>
              </w:rPr>
            </w:pPr>
            <w:r w:rsidRPr="00424B67">
              <w:rPr>
                <w:rFonts w:ascii="Arial" w:hAnsi="Arial" w:cs="Arial"/>
                <w:b/>
                <w:bCs/>
                <w:sz w:val="24"/>
                <w:szCs w:val="24"/>
              </w:rPr>
              <w:t>Ressources</w:t>
            </w:r>
          </w:p>
        </w:tc>
      </w:tr>
      <w:tr w:rsidR="00FA5AE4" w:rsidRPr="00424B67" w14:paraId="381F6CCD" w14:textId="77777777" w:rsidTr="000367C5">
        <w:tblPrEx>
          <w:tblCellMar>
            <w:left w:w="70" w:type="dxa"/>
            <w:right w:w="70" w:type="dxa"/>
          </w:tblCellMar>
        </w:tblPrEx>
        <w:trPr>
          <w:cantSplit/>
          <w:trHeight w:val="5160"/>
        </w:trPr>
        <w:tc>
          <w:tcPr>
            <w:tcW w:w="9017" w:type="dxa"/>
            <w:tcBorders>
              <w:top w:val="single" w:sz="4" w:space="0" w:color="000000"/>
              <w:left w:val="single" w:sz="4" w:space="0" w:color="000000"/>
              <w:bottom w:val="single" w:sz="4" w:space="0" w:color="000000"/>
            </w:tcBorders>
            <w:shd w:val="clear" w:color="auto" w:fill="auto"/>
          </w:tcPr>
          <w:p w14:paraId="3BA6BFA5" w14:textId="38390708" w:rsidR="00FA5AE4" w:rsidRPr="00424B67" w:rsidRDefault="00FA5AE4" w:rsidP="00FD7BD8">
            <w:pPr>
              <w:pStyle w:val="NormalWeb"/>
              <w:spacing w:before="60" w:after="0"/>
              <w:jc w:val="both"/>
              <w:rPr>
                <w:rFonts w:ascii="Arial" w:hAnsi="Arial" w:cs="Arial"/>
                <w:b/>
                <w:u w:val="single"/>
              </w:rPr>
            </w:pPr>
            <w:r w:rsidRPr="00424B67">
              <w:rPr>
                <w:rFonts w:ascii="Arial" w:hAnsi="Arial" w:cs="Arial"/>
                <w:b/>
                <w:color w:val="101010"/>
                <w:sz w:val="22"/>
                <w:szCs w:val="22"/>
                <w:u w:val="single"/>
              </w:rPr>
              <w:t>Sources de l'acide arachidonique et de l'acide linoléique pour l'organisme</w:t>
            </w:r>
            <w:r w:rsidR="003934C8" w:rsidRPr="00424B67">
              <w:rPr>
                <w:rFonts w:ascii="Arial" w:hAnsi="Arial" w:cs="Arial"/>
                <w:b/>
                <w:color w:val="101010"/>
                <w:sz w:val="22"/>
                <w:szCs w:val="22"/>
                <w:u w:val="single"/>
              </w:rPr>
              <w:t> :</w:t>
            </w:r>
          </w:p>
          <w:p w14:paraId="0712E9BF" w14:textId="77777777" w:rsidR="00FA5AE4" w:rsidRPr="00424B67" w:rsidRDefault="00FA5AE4">
            <w:pPr>
              <w:pStyle w:val="NormalWeb"/>
              <w:spacing w:before="0" w:after="0"/>
              <w:jc w:val="both"/>
              <w:rPr>
                <w:rFonts w:ascii="Arial" w:hAnsi="Arial" w:cs="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483"/>
              <w:gridCol w:w="4483"/>
              <w:gridCol w:w="2915"/>
            </w:tblGrid>
            <w:tr w:rsidR="00F1787A" w:rsidRPr="00424B67" w14:paraId="03CABDB9" w14:textId="77777777" w:rsidTr="00F11922">
              <w:trPr>
                <w:cantSplit/>
              </w:trPr>
              <w:tc>
                <w:tcPr>
                  <w:tcW w:w="1483" w:type="dxa"/>
                  <w:shd w:val="clear" w:color="auto" w:fill="auto"/>
                </w:tcPr>
                <w:p w14:paraId="7B9DFED4" w14:textId="77777777" w:rsidR="00FA5AE4" w:rsidRPr="00424B67" w:rsidRDefault="00FA5AE4">
                  <w:pPr>
                    <w:pStyle w:val="Contenudetableau"/>
                    <w:snapToGrid w:val="0"/>
                    <w:rPr>
                      <w:rFonts w:ascii="Arial" w:hAnsi="Arial" w:cs="Arial"/>
                    </w:rPr>
                  </w:pPr>
                </w:p>
              </w:tc>
              <w:tc>
                <w:tcPr>
                  <w:tcW w:w="4483" w:type="dxa"/>
                  <w:shd w:val="clear" w:color="auto" w:fill="auto"/>
                </w:tcPr>
                <w:p w14:paraId="7745FEED" w14:textId="77777777" w:rsidR="00FA5AE4" w:rsidRPr="00424B67" w:rsidRDefault="00FA5AE4">
                  <w:pPr>
                    <w:pStyle w:val="Contenudetableau"/>
                    <w:rPr>
                      <w:rFonts w:ascii="Arial" w:hAnsi="Arial" w:cs="Arial"/>
                    </w:rPr>
                  </w:pPr>
                  <w:r w:rsidRPr="00424B67">
                    <w:rPr>
                      <w:rFonts w:ascii="Arial" w:hAnsi="Arial" w:cs="Arial"/>
                    </w:rPr>
                    <w:t>Acide arachidonique</w:t>
                  </w:r>
                </w:p>
              </w:tc>
              <w:tc>
                <w:tcPr>
                  <w:tcW w:w="2915" w:type="dxa"/>
                  <w:shd w:val="clear" w:color="auto" w:fill="auto"/>
                </w:tcPr>
                <w:p w14:paraId="5351CA4D" w14:textId="77777777" w:rsidR="00FA5AE4" w:rsidRPr="00424B67" w:rsidRDefault="00FA5AE4">
                  <w:pPr>
                    <w:pStyle w:val="Contenudetableau"/>
                    <w:rPr>
                      <w:rFonts w:ascii="Arial" w:hAnsi="Arial" w:cs="Arial"/>
                    </w:rPr>
                  </w:pPr>
                  <w:r w:rsidRPr="00424B67">
                    <w:rPr>
                      <w:rFonts w:ascii="Arial" w:hAnsi="Arial" w:cs="Arial"/>
                    </w:rPr>
                    <w:t>Acide linoléique</w:t>
                  </w:r>
                </w:p>
              </w:tc>
            </w:tr>
            <w:tr w:rsidR="00F1787A" w:rsidRPr="00424B67" w14:paraId="249BA1A9" w14:textId="77777777" w:rsidTr="00F11922">
              <w:trPr>
                <w:cantSplit/>
              </w:trPr>
              <w:tc>
                <w:tcPr>
                  <w:tcW w:w="1483" w:type="dxa"/>
                  <w:shd w:val="clear" w:color="auto" w:fill="auto"/>
                  <w:vAlign w:val="center"/>
                </w:tcPr>
                <w:p w14:paraId="13DD1C34" w14:textId="77777777" w:rsidR="00FA5AE4" w:rsidRPr="00424B67" w:rsidRDefault="00FA5AE4">
                  <w:pPr>
                    <w:pStyle w:val="Contenudetableau"/>
                    <w:rPr>
                      <w:rFonts w:ascii="Arial" w:hAnsi="Arial" w:cs="Arial"/>
                    </w:rPr>
                  </w:pPr>
                  <w:r w:rsidRPr="00424B67">
                    <w:rPr>
                      <w:rFonts w:ascii="Arial" w:hAnsi="Arial" w:cs="Arial"/>
                    </w:rPr>
                    <w:t>Sources dans l'alimentation</w:t>
                  </w:r>
                </w:p>
              </w:tc>
              <w:tc>
                <w:tcPr>
                  <w:tcW w:w="4483" w:type="dxa"/>
                  <w:shd w:val="clear" w:color="auto" w:fill="auto"/>
                  <w:vAlign w:val="center"/>
                </w:tcPr>
                <w:p w14:paraId="248FC0FF" w14:textId="77777777" w:rsidR="00FA5AE4" w:rsidRPr="00424B67" w:rsidRDefault="00FA5AE4" w:rsidP="00F11922">
                  <w:pPr>
                    <w:pStyle w:val="Contenudetableau"/>
                    <w:rPr>
                      <w:rFonts w:ascii="Arial" w:hAnsi="Arial" w:cs="Arial"/>
                    </w:rPr>
                  </w:pPr>
                  <w:r w:rsidRPr="00424B67">
                    <w:rPr>
                      <w:rFonts w:ascii="Arial" w:hAnsi="Arial" w:cs="Arial"/>
                    </w:rPr>
                    <w:t>Viande</w:t>
                  </w:r>
                  <w:r w:rsidR="00D9132D" w:rsidRPr="00424B67">
                    <w:rPr>
                      <w:rFonts w:ascii="Arial" w:hAnsi="Arial" w:cs="Arial"/>
                    </w:rPr>
                    <w:t xml:space="preserve"> rouge</w:t>
                  </w:r>
                  <w:r w:rsidRPr="00424B67">
                    <w:rPr>
                      <w:rFonts w:ascii="Arial" w:hAnsi="Arial" w:cs="Arial"/>
                    </w:rPr>
                    <w:t>, volaille, œufs</w:t>
                  </w:r>
                </w:p>
              </w:tc>
              <w:tc>
                <w:tcPr>
                  <w:tcW w:w="2915" w:type="dxa"/>
                  <w:shd w:val="clear" w:color="auto" w:fill="auto"/>
                  <w:vAlign w:val="center"/>
                </w:tcPr>
                <w:p w14:paraId="39EBC2C4" w14:textId="77777777" w:rsidR="00FA5AE4" w:rsidRPr="00424B67" w:rsidRDefault="00FA5AE4">
                  <w:pPr>
                    <w:pStyle w:val="Contenudetableau"/>
                    <w:rPr>
                      <w:rFonts w:ascii="Arial" w:hAnsi="Arial" w:cs="Arial"/>
                    </w:rPr>
                  </w:pPr>
                  <w:r w:rsidRPr="00424B67">
                    <w:rPr>
                      <w:rFonts w:ascii="Arial" w:hAnsi="Arial" w:cs="Arial"/>
                    </w:rPr>
                    <w:t>Huiles végétales de soja, maïs, colza</w:t>
                  </w:r>
                </w:p>
              </w:tc>
            </w:tr>
            <w:tr w:rsidR="00F1787A" w:rsidRPr="00424B67" w14:paraId="21DD7B53" w14:textId="77777777" w:rsidTr="00F11922">
              <w:trPr>
                <w:cantSplit/>
              </w:trPr>
              <w:tc>
                <w:tcPr>
                  <w:tcW w:w="1483" w:type="dxa"/>
                  <w:shd w:val="clear" w:color="auto" w:fill="auto"/>
                  <w:vAlign w:val="center"/>
                </w:tcPr>
                <w:p w14:paraId="01959CAD" w14:textId="77777777" w:rsidR="00FA5AE4" w:rsidRPr="00424B67" w:rsidRDefault="00FA5AE4">
                  <w:pPr>
                    <w:pStyle w:val="Contenudetableau"/>
                    <w:rPr>
                      <w:rFonts w:ascii="Arial" w:hAnsi="Arial" w:cs="Arial"/>
                    </w:rPr>
                  </w:pPr>
                  <w:r w:rsidRPr="00424B67">
                    <w:rPr>
                      <w:rFonts w:ascii="Arial" w:hAnsi="Arial" w:cs="Arial"/>
                    </w:rPr>
                    <w:t>Synthèse par l'organisme</w:t>
                  </w:r>
                </w:p>
              </w:tc>
              <w:tc>
                <w:tcPr>
                  <w:tcW w:w="4483" w:type="dxa"/>
                  <w:shd w:val="clear" w:color="auto" w:fill="auto"/>
                </w:tcPr>
                <w:p w14:paraId="63A848E0" w14:textId="77777777" w:rsidR="00205C1A" w:rsidRPr="00424B67" w:rsidRDefault="00FA5AE4" w:rsidP="00205C1A">
                  <w:pPr>
                    <w:pStyle w:val="Contenudetableau"/>
                    <w:rPr>
                      <w:rFonts w:ascii="Arial" w:hAnsi="Arial" w:cs="Arial"/>
                      <w:iCs/>
                      <w:sz w:val="18"/>
                      <w:szCs w:val="18"/>
                    </w:rPr>
                  </w:pPr>
                  <w:r w:rsidRPr="00424B67">
                    <w:rPr>
                      <w:rFonts w:ascii="Arial" w:hAnsi="Arial" w:cs="Arial"/>
                    </w:rPr>
                    <w:t>Synthèse à partir de l'acide linoléique grâce à l'enzyme FADS1</w:t>
                  </w:r>
                  <w:r w:rsidR="00205C1A" w:rsidRPr="00424B67">
                    <w:rPr>
                      <w:rFonts w:ascii="Arial" w:hAnsi="Arial" w:cs="Arial"/>
                      <w:i/>
                      <w:iCs/>
                      <w:sz w:val="18"/>
                      <w:szCs w:val="18"/>
                    </w:rPr>
                    <w:t xml:space="preserve"> </w:t>
                  </w:r>
                </w:p>
                <w:p w14:paraId="4A00A3C6" w14:textId="77777777" w:rsidR="00205C1A" w:rsidRPr="00424B67" w:rsidRDefault="00205C1A" w:rsidP="00205C1A">
                  <w:pPr>
                    <w:pStyle w:val="Contenudetableau"/>
                    <w:rPr>
                      <w:rFonts w:ascii="Arial" w:hAnsi="Arial" w:cs="Arial"/>
                      <w:i/>
                      <w:iCs/>
                      <w:sz w:val="18"/>
                      <w:szCs w:val="18"/>
                    </w:rPr>
                  </w:pPr>
                </w:p>
                <w:p w14:paraId="1597C58A" w14:textId="77777777" w:rsidR="00205C1A" w:rsidRPr="00424B67" w:rsidRDefault="00632B0E" w:rsidP="00205C1A">
                  <w:pPr>
                    <w:pStyle w:val="Contenudetableau"/>
                    <w:jc w:val="left"/>
                    <w:rPr>
                      <w:rFonts w:ascii="Arial" w:hAnsi="Arial" w:cs="Arial"/>
                      <w:iCs/>
                      <w:szCs w:val="18"/>
                    </w:rPr>
                  </w:pPr>
                  <w:r w:rsidRPr="00424B67">
                    <w:rPr>
                      <w:rFonts w:ascii="Arial" w:hAnsi="Arial" w:cs="Arial"/>
                      <w:iCs/>
                      <w:noProof/>
                      <w:szCs w:val="18"/>
                      <w:lang w:eastAsia="fr-FR"/>
                    </w:rPr>
                    <mc:AlternateContent>
                      <mc:Choice Requires="wps">
                        <w:drawing>
                          <wp:anchor distT="0" distB="0" distL="114300" distR="114300" simplePos="0" relativeHeight="251658240" behindDoc="0" locked="0" layoutInCell="1" allowOverlap="1" wp14:anchorId="4E83CC2B" wp14:editId="313C6667">
                            <wp:simplePos x="0" y="0"/>
                            <wp:positionH relativeFrom="column">
                              <wp:posOffset>1021080</wp:posOffset>
                            </wp:positionH>
                            <wp:positionV relativeFrom="paragraph">
                              <wp:posOffset>83820</wp:posOffset>
                            </wp:positionV>
                            <wp:extent cx="426720" cy="0"/>
                            <wp:effectExtent l="5715" t="58420" r="15240" b="5588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67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type w14:anchorId="2B86461D" id="_x0000_t32" coordsize="21600,21600" o:spt="32" o:oned="t" path="m,l21600,21600e" filled="f">
                            <v:path arrowok="t" fillok="f" o:connecttype="none"/>
                            <o:lock v:ext="edit" shapetype="t"/>
                          </v:shapetype>
                          <v:shape id="AutoShape 4" o:spid="_x0000_s1026" type="#_x0000_t32" style="position:absolute;margin-left:80.4pt;margin-top:6.6pt;width:33.6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">
                            <v:stroke endarrow="block"/>
                          </v:shape>
                        </w:pict>
                      </mc:Fallback>
                    </mc:AlternateContent>
                  </w:r>
                  <w:proofErr w:type="gramStart"/>
                  <w:r w:rsidR="00205C1A" w:rsidRPr="00424B67">
                    <w:rPr>
                      <w:rFonts w:ascii="Arial" w:hAnsi="Arial" w:cs="Arial"/>
                      <w:iCs/>
                      <w:szCs w:val="18"/>
                    </w:rPr>
                    <w:t>acide</w:t>
                  </w:r>
                  <w:proofErr w:type="gramEnd"/>
                  <w:r w:rsidR="00205C1A" w:rsidRPr="00424B67">
                    <w:rPr>
                      <w:rFonts w:ascii="Arial" w:hAnsi="Arial" w:cs="Arial"/>
                      <w:iCs/>
                      <w:szCs w:val="18"/>
                    </w:rPr>
                    <w:t xml:space="preserve"> linoléique              acide arachidonique</w:t>
                  </w:r>
                </w:p>
                <w:p w14:paraId="7A81F41B" w14:textId="77777777" w:rsidR="00FA5AE4" w:rsidRPr="00424B67" w:rsidRDefault="00205C1A" w:rsidP="00205C1A">
                  <w:pPr>
                    <w:pStyle w:val="Contenudetableau"/>
                    <w:jc w:val="both"/>
                    <w:rPr>
                      <w:rFonts w:ascii="Arial" w:hAnsi="Arial" w:cs="Arial"/>
                    </w:rPr>
                  </w:pPr>
                  <w:r w:rsidRPr="00424B67">
                    <w:rPr>
                      <w:rFonts w:ascii="Arial" w:hAnsi="Arial" w:cs="Arial"/>
                    </w:rPr>
                    <w:t xml:space="preserve">                      </w:t>
                  </w:r>
                  <w:r w:rsidRPr="00424B67">
                    <w:rPr>
                      <w:rFonts w:ascii="Arial" w:hAnsi="Arial" w:cs="Arial"/>
                      <w:sz w:val="20"/>
                    </w:rPr>
                    <w:t>Enzyme FADS1</w:t>
                  </w:r>
                </w:p>
              </w:tc>
              <w:tc>
                <w:tcPr>
                  <w:tcW w:w="2915" w:type="dxa"/>
                  <w:shd w:val="clear" w:color="auto" w:fill="auto"/>
                  <w:vAlign w:val="center"/>
                </w:tcPr>
                <w:p w14:paraId="667E99C1" w14:textId="77777777" w:rsidR="00FA5AE4" w:rsidRPr="00424B67" w:rsidRDefault="00FA5AE4">
                  <w:pPr>
                    <w:pStyle w:val="Contenudetableau"/>
                    <w:rPr>
                      <w:rFonts w:ascii="Arial" w:hAnsi="Arial" w:cs="Arial"/>
                    </w:rPr>
                  </w:pPr>
                  <w:r w:rsidRPr="00424B67">
                    <w:rPr>
                      <w:rFonts w:ascii="Arial" w:hAnsi="Arial" w:cs="Arial"/>
                    </w:rPr>
                    <w:t>Pas de synthèse possible</w:t>
                  </w:r>
                </w:p>
              </w:tc>
            </w:tr>
          </w:tbl>
          <w:p w14:paraId="48D0DC72" w14:textId="77777777" w:rsidR="00FA5AE4" w:rsidRPr="00424B67" w:rsidRDefault="00FA5AE4" w:rsidP="005E20DB">
            <w:pPr>
              <w:pStyle w:val="NormalWeb"/>
              <w:spacing w:after="0"/>
              <w:jc w:val="left"/>
              <w:rPr>
                <w:rFonts w:ascii="Arial" w:hAnsi="Arial" w:cs="Arial"/>
                <w:b/>
              </w:rPr>
            </w:pPr>
          </w:p>
        </w:tc>
        <w:tc>
          <w:tcPr>
            <w:tcW w:w="6450" w:type="dxa"/>
            <w:tcBorders>
              <w:top w:val="single" w:sz="4" w:space="0" w:color="000000"/>
              <w:left w:val="single" w:sz="4" w:space="0" w:color="000000"/>
              <w:bottom w:val="single" w:sz="4" w:space="0" w:color="000000"/>
              <w:right w:val="single" w:sz="4" w:space="0" w:color="000000"/>
            </w:tcBorders>
            <w:shd w:val="clear" w:color="auto" w:fill="auto"/>
          </w:tcPr>
          <w:p w14:paraId="0FA5CB39" w14:textId="7B599EF0" w:rsidR="00FA5AE4" w:rsidRPr="00424B67" w:rsidRDefault="00FA5AE4" w:rsidP="00FD7BD8">
            <w:pPr>
              <w:pStyle w:val="Paragraphedeliste"/>
              <w:spacing w:before="60" w:after="60"/>
              <w:ind w:left="0"/>
              <w:jc w:val="both"/>
              <w:rPr>
                <w:rFonts w:ascii="Arial" w:hAnsi="Arial" w:cs="Arial"/>
                <w:b/>
                <w:color w:val="000000"/>
                <w:szCs w:val="24"/>
                <w:u w:val="single"/>
              </w:rPr>
            </w:pPr>
            <w:r w:rsidRPr="00424B67">
              <w:rPr>
                <w:rFonts w:ascii="Arial" w:hAnsi="Arial" w:cs="Arial"/>
                <w:b/>
                <w:color w:val="000000"/>
                <w:szCs w:val="24"/>
                <w:u w:val="single"/>
              </w:rPr>
              <w:t xml:space="preserve">Principe du dosage d'une protéine par la technique de dosage </w:t>
            </w:r>
            <w:proofErr w:type="spellStart"/>
            <w:r w:rsidRPr="00424B67">
              <w:rPr>
                <w:rFonts w:ascii="Arial" w:hAnsi="Arial" w:cs="Arial"/>
                <w:b/>
                <w:color w:val="000000"/>
                <w:szCs w:val="24"/>
                <w:u w:val="single"/>
              </w:rPr>
              <w:t>immunométrique</w:t>
            </w:r>
            <w:proofErr w:type="spellEnd"/>
            <w:r w:rsidR="003934C8" w:rsidRPr="00424B67">
              <w:rPr>
                <w:rFonts w:ascii="Arial" w:hAnsi="Arial" w:cs="Arial"/>
                <w:b/>
                <w:color w:val="000000"/>
                <w:szCs w:val="24"/>
                <w:u w:val="single"/>
              </w:rPr>
              <w:t> :</w:t>
            </w:r>
          </w:p>
          <w:p w14:paraId="6671F9F5" w14:textId="77777777" w:rsidR="00FA5AE4" w:rsidRPr="00424B67" w:rsidRDefault="005E20DB" w:rsidP="00076800">
            <w:pPr>
              <w:snapToGrid w:val="0"/>
              <w:jc w:val="both"/>
              <w:rPr>
                <w:rFonts w:ascii="Arial" w:hAnsi="Arial" w:cs="Arial"/>
                <w:bCs/>
              </w:rPr>
            </w:pPr>
            <w:r w:rsidRPr="00424B67">
              <w:rPr>
                <w:rFonts w:ascii="Arial" w:hAnsi="Arial" w:cs="Arial"/>
                <w:bCs/>
              </w:rPr>
              <w:t xml:space="preserve">L’enzyme FADS1 est une protéine qui peut être dosée par </w:t>
            </w:r>
            <w:proofErr w:type="spellStart"/>
            <w:r w:rsidRPr="00424B67">
              <w:rPr>
                <w:rFonts w:ascii="Arial" w:hAnsi="Arial" w:cs="Arial"/>
                <w:bCs/>
              </w:rPr>
              <w:t>immunométrie</w:t>
            </w:r>
            <w:proofErr w:type="spellEnd"/>
            <w:r w:rsidRPr="00424B67">
              <w:rPr>
                <w:rFonts w:ascii="Arial" w:hAnsi="Arial" w:cs="Arial"/>
                <w:bCs/>
              </w:rPr>
              <w:t>.</w:t>
            </w:r>
          </w:p>
          <w:p w14:paraId="3D8F2B4F" w14:textId="6BF4B251" w:rsidR="0082499A" w:rsidRPr="00424B67" w:rsidRDefault="000367C5" w:rsidP="006650F7">
            <w:pPr>
              <w:snapToGrid w:val="0"/>
              <w:rPr>
                <w:rFonts w:ascii="Arial" w:hAnsi="Arial" w:cs="Arial"/>
                <w:bCs/>
                <w:sz w:val="24"/>
              </w:rPr>
            </w:pPr>
            <w:r w:rsidRPr="00424B67">
              <w:rPr>
                <w:rFonts w:ascii="Arial" w:hAnsi="Arial" w:cs="Arial"/>
                <w:noProof/>
                <w:sz w:val="24"/>
                <w:lang w:eastAsia="fr-FR"/>
              </w:rPr>
              <mc:AlternateContent>
                <mc:Choice Requires="wps">
                  <w:drawing>
                    <wp:anchor distT="0" distB="0" distL="114300" distR="114300" simplePos="0" relativeHeight="251662336" behindDoc="0" locked="0" layoutInCell="1" allowOverlap="1" wp14:anchorId="23811C69" wp14:editId="58EE37DE">
                      <wp:simplePos x="0" y="0"/>
                      <wp:positionH relativeFrom="column">
                        <wp:posOffset>1929130</wp:posOffset>
                      </wp:positionH>
                      <wp:positionV relativeFrom="paragraph">
                        <wp:posOffset>1339850</wp:posOffset>
                      </wp:positionV>
                      <wp:extent cx="1181100" cy="704850"/>
                      <wp:effectExtent l="0" t="0" r="0" b="0"/>
                      <wp:wrapNone/>
                      <wp:docPr id="10" name="Zone de texte 10"/>
                      <wp:cNvGraphicFramePr/>
                      <a:graphic xmlns:a="http://schemas.openxmlformats.org/drawingml/2006/main">
                        <a:graphicData uri="http://schemas.microsoft.com/office/word/2010/wordprocessingShape">
                          <wps:wsp>
                            <wps:cNvSpPr txBox="1"/>
                            <wps:spPr>
                              <a:xfrm>
                                <a:off x="0" y="0"/>
                                <a:ext cx="1181100" cy="704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412EA40" w14:textId="77777777" w:rsidR="002A644D" w:rsidRDefault="002A644D" w:rsidP="00DB5E08">
                                  <w:r>
                                    <w:rPr>
                                      <w:rFonts w:ascii="Arial" w:hAnsi="Arial" w:cs="Arial"/>
                                      <w:sz w:val="20"/>
                                      <w:szCs w:val="24"/>
                                    </w:rPr>
                                    <w:t>Reconnaissance de la protéine par l’anticorps de détection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811C69" id="_x0000_t202" coordsize="21600,21600" o:spt="202" path="m,l,21600r21600,l21600,xe">
                      <v:stroke joinstyle="miter"/>
                      <v:path gradientshapeok="t" o:connecttype="rect"/>
                    </v:shapetype>
                    <v:shape id="Zone de texte 10" o:spid="_x0000_s1026" type="#_x0000_t202" style="position:absolute;left:0;text-align:left;margin-left:151.9pt;margin-top:105.5pt;width:93pt;height:5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" fillcolor="white [3201]" stroked="f" strokeweight=".5pt">
                      <v:textbox>
                        <w:txbxContent>
                          <w:p w14:paraId="1412EA40" w14:textId="77777777" w:rsidR="002A644D" w:rsidRDefault="002A644D" w:rsidP="00DB5E08">
                            <w:r>
                              <w:rPr>
                                <w:rFonts w:ascii="Arial" w:hAnsi="Arial" w:cs="Arial"/>
                                <w:sz w:val="20"/>
                                <w:szCs w:val="24"/>
                              </w:rPr>
                              <w:t>Reconnaissance de la protéine par l’anticorps de détection</w:t>
                            </w:r>
                          </w:p>
                        </w:txbxContent>
                      </v:textbox>
                    </v:shape>
                  </w:pict>
                </mc:Fallback>
              </mc:AlternateContent>
            </w:r>
            <w:r w:rsidR="004D7C48" w:rsidRPr="00424B67">
              <w:rPr>
                <w:rFonts w:ascii="Arial" w:hAnsi="Arial" w:cs="Arial"/>
                <w:noProof/>
                <w:sz w:val="24"/>
                <w:lang w:eastAsia="fr-FR"/>
              </w:rPr>
              <mc:AlternateContent>
                <mc:Choice Requires="wps">
                  <w:drawing>
                    <wp:anchor distT="0" distB="0" distL="114300" distR="114300" simplePos="0" relativeHeight="251663360" behindDoc="0" locked="0" layoutInCell="1" allowOverlap="1" wp14:anchorId="75315156" wp14:editId="75B25A90">
                      <wp:simplePos x="0" y="0"/>
                      <wp:positionH relativeFrom="column">
                        <wp:posOffset>2974975</wp:posOffset>
                      </wp:positionH>
                      <wp:positionV relativeFrom="paragraph">
                        <wp:posOffset>1351915</wp:posOffset>
                      </wp:positionV>
                      <wp:extent cx="1043940" cy="1287780"/>
                      <wp:effectExtent l="0" t="0" r="0" b="7620"/>
                      <wp:wrapNone/>
                      <wp:docPr id="11" name="Zone de texte 11"/>
                      <wp:cNvGraphicFramePr/>
                      <a:graphic xmlns:a="http://schemas.openxmlformats.org/drawingml/2006/main">
                        <a:graphicData uri="http://schemas.microsoft.com/office/word/2010/wordprocessingShape">
                          <wps:wsp>
                            <wps:cNvSpPr txBox="1"/>
                            <wps:spPr>
                              <a:xfrm>
                                <a:off x="0" y="0"/>
                                <a:ext cx="1043940" cy="1287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DCD838" w14:textId="5D3AFF68" w:rsidR="002A644D" w:rsidRDefault="002A644D">
                                  <w:r>
                                    <w:rPr>
                                      <w:rFonts w:ascii="Arial" w:hAnsi="Arial" w:cs="Arial"/>
                                      <w:sz w:val="20"/>
                                      <w:szCs w:val="24"/>
                                    </w:rPr>
                                    <w:t>Coloration de la solution de révélation proportionnelle à la quantité de protéine dosée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315156" id="Zone de texte 11" o:spid="_x0000_s1027" type="#_x0000_t202" style="position:absolute;left:0;text-align:left;margin-left:234.25pt;margin-top:106.45pt;width:82.2pt;height:10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" filled="f" stroked="f" strokeweight=".5pt">
                      <v:textbox>
                        <w:txbxContent>
                          <w:p w14:paraId="66DCD838" w14:textId="5D3AFF68" w:rsidR="002A644D" w:rsidRDefault="002A644D">
                            <w:r>
                              <w:rPr>
                                <w:rFonts w:ascii="Arial" w:hAnsi="Arial" w:cs="Arial"/>
                                <w:sz w:val="20"/>
                                <w:szCs w:val="24"/>
                              </w:rPr>
                              <w:t>Coloration de la solution de révélation proportionnelle à la quantité de protéine dosée</w:t>
                            </w:r>
                          </w:p>
                        </w:txbxContent>
                      </v:textbox>
                    </v:shape>
                  </w:pict>
                </mc:Fallback>
              </mc:AlternateContent>
            </w:r>
            <w:r w:rsidR="00DB5E08" w:rsidRPr="00424B67">
              <w:rPr>
                <w:rFonts w:ascii="Arial" w:hAnsi="Arial" w:cs="Arial"/>
                <w:noProof/>
                <w:sz w:val="24"/>
                <w:lang w:eastAsia="fr-FR"/>
              </w:rPr>
              <mc:AlternateContent>
                <mc:Choice Requires="wps">
                  <w:drawing>
                    <wp:anchor distT="0" distB="0" distL="114300" distR="114300" simplePos="0" relativeHeight="251660288" behindDoc="0" locked="0" layoutInCell="1" allowOverlap="1" wp14:anchorId="439C1AF5" wp14:editId="56C30829">
                      <wp:simplePos x="0" y="0"/>
                      <wp:positionH relativeFrom="column">
                        <wp:posOffset>1077595</wp:posOffset>
                      </wp:positionH>
                      <wp:positionV relativeFrom="paragraph">
                        <wp:posOffset>1350645</wp:posOffset>
                      </wp:positionV>
                      <wp:extent cx="845820" cy="937260"/>
                      <wp:effectExtent l="0" t="0" r="0" b="0"/>
                      <wp:wrapNone/>
                      <wp:docPr id="9" name="Zone de texte 9"/>
                      <wp:cNvGraphicFramePr/>
                      <a:graphic xmlns:a="http://schemas.openxmlformats.org/drawingml/2006/main">
                        <a:graphicData uri="http://schemas.microsoft.com/office/word/2010/wordprocessingShape">
                          <wps:wsp>
                            <wps:cNvSpPr txBox="1"/>
                            <wps:spPr>
                              <a:xfrm>
                                <a:off x="0" y="0"/>
                                <a:ext cx="845820" cy="9372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4E6FE8F" w14:textId="77777777" w:rsidR="002A644D" w:rsidRDefault="002A644D">
                                  <w:r>
                                    <w:rPr>
                                      <w:rFonts w:ascii="Arial" w:hAnsi="Arial" w:cs="Arial"/>
                                      <w:sz w:val="20"/>
                                      <w:szCs w:val="24"/>
                                    </w:rPr>
                                    <w:t>Fixation de la protéine à doser sur l’anticorps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9C1AF5" id="Zone de texte 9" o:spid="_x0000_s1028" type="#_x0000_t202" style="position:absolute;left:0;text-align:left;margin-left:84.85pt;margin-top:106.35pt;width:66.6pt;height:73.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" fillcolor="white [3201]" stroked="f" strokeweight=".5pt">
                      <v:textbox>
                        <w:txbxContent>
                          <w:p w14:paraId="14E6FE8F" w14:textId="77777777" w:rsidR="002A644D" w:rsidRDefault="002A644D">
                            <w:r>
                              <w:rPr>
                                <w:rFonts w:ascii="Arial" w:hAnsi="Arial" w:cs="Arial"/>
                                <w:sz w:val="20"/>
                                <w:szCs w:val="24"/>
                              </w:rPr>
                              <w:t>Fixation de la protéine à doser sur l’anticorps</w:t>
                            </w:r>
                          </w:p>
                        </w:txbxContent>
                      </v:textbox>
                    </v:shape>
                  </w:pict>
                </mc:Fallback>
              </mc:AlternateContent>
            </w:r>
            <w:r w:rsidR="00DB5E08" w:rsidRPr="00424B67">
              <w:rPr>
                <w:rFonts w:ascii="Arial" w:hAnsi="Arial" w:cs="Arial"/>
                <w:noProof/>
                <w:sz w:val="24"/>
                <w:lang w:eastAsia="fr-FR"/>
              </w:rPr>
              <mc:AlternateContent>
                <mc:Choice Requires="wps">
                  <w:drawing>
                    <wp:anchor distT="0" distB="0" distL="114300" distR="114300" simplePos="0" relativeHeight="251659264" behindDoc="0" locked="0" layoutInCell="1" allowOverlap="1" wp14:anchorId="131D00F6" wp14:editId="5ABA9EB4">
                      <wp:simplePos x="0" y="0"/>
                      <wp:positionH relativeFrom="column">
                        <wp:posOffset>41275</wp:posOffset>
                      </wp:positionH>
                      <wp:positionV relativeFrom="paragraph">
                        <wp:posOffset>1343660</wp:posOffset>
                      </wp:positionV>
                      <wp:extent cx="1005840" cy="1082040"/>
                      <wp:effectExtent l="0" t="0" r="0" b="3810"/>
                      <wp:wrapNone/>
                      <wp:docPr id="8" name="Zone de texte 8"/>
                      <wp:cNvGraphicFramePr/>
                      <a:graphic xmlns:a="http://schemas.openxmlformats.org/drawingml/2006/main">
                        <a:graphicData uri="http://schemas.microsoft.com/office/word/2010/wordprocessingShape">
                          <wps:wsp>
                            <wps:cNvSpPr txBox="1"/>
                            <wps:spPr>
                              <a:xfrm>
                                <a:off x="0" y="0"/>
                                <a:ext cx="1005840" cy="1082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80246E" w14:textId="77777777" w:rsidR="002A644D" w:rsidRDefault="002A644D">
                                  <w:r w:rsidRPr="00546354">
                                    <w:rPr>
                                      <w:rFonts w:ascii="Arial" w:hAnsi="Arial" w:cs="Arial"/>
                                      <w:sz w:val="20"/>
                                      <w:szCs w:val="24"/>
                                    </w:rPr>
                                    <w:t>Anticorps dirigé contre la protéine à doser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1D00F6" id="Zone de texte 8" o:spid="_x0000_s1029" type="#_x0000_t202" style="position:absolute;left:0;text-align:left;margin-left:3.25pt;margin-top:105.8pt;width:79.2pt;height:85.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" filled="f" stroked="f" strokeweight=".5pt">
                      <v:textbox>
                        <w:txbxContent>
                          <w:p w14:paraId="7D80246E" w14:textId="77777777" w:rsidR="002A644D" w:rsidRDefault="002A644D">
                            <w:r w:rsidRPr="00546354">
                              <w:rPr>
                                <w:rFonts w:ascii="Arial" w:hAnsi="Arial" w:cs="Arial"/>
                                <w:sz w:val="20"/>
                                <w:szCs w:val="24"/>
                              </w:rPr>
                              <w:t>Anticorps dirigé contre la protéine à doser</w:t>
                            </w:r>
                          </w:p>
                        </w:txbxContent>
                      </v:textbox>
                    </v:shape>
                  </w:pict>
                </mc:Fallback>
              </mc:AlternateContent>
            </w:r>
            <w:r w:rsidR="006650F7" w:rsidRPr="00424B67">
              <w:rPr>
                <w:rFonts w:ascii="Arial" w:hAnsi="Arial" w:cs="Arial"/>
                <w:noProof/>
                <w:sz w:val="24"/>
                <w:lang w:eastAsia="fr-FR"/>
              </w:rPr>
              <w:drawing>
                <wp:inline distT="0" distB="0" distL="0" distR="0" wp14:anchorId="44674837" wp14:editId="494A443D">
                  <wp:extent cx="3842302" cy="1374140"/>
                  <wp:effectExtent l="0" t="0" r="635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37695" cy="1408256"/>
                          </a:xfrm>
                          <a:prstGeom prst="rect">
                            <a:avLst/>
                          </a:prstGeom>
                          <a:noFill/>
                        </pic:spPr>
                      </pic:pic>
                    </a:graphicData>
                  </a:graphic>
                </wp:inline>
              </w:drawing>
            </w:r>
          </w:p>
          <w:p w14:paraId="387D407A" w14:textId="77777777" w:rsidR="0082499A" w:rsidRPr="00424B67" w:rsidRDefault="0082499A" w:rsidP="006650F7">
            <w:pPr>
              <w:tabs>
                <w:tab w:val="left" w:pos="2136"/>
              </w:tabs>
              <w:jc w:val="both"/>
              <w:rPr>
                <w:rFonts w:ascii="Arial" w:hAnsi="Arial" w:cs="Arial"/>
                <w:sz w:val="24"/>
              </w:rPr>
            </w:pPr>
            <w:r w:rsidRPr="00424B67">
              <w:rPr>
                <w:rFonts w:ascii="Arial" w:hAnsi="Arial" w:cs="Arial"/>
                <w:sz w:val="24"/>
              </w:rPr>
              <w:tab/>
            </w:r>
          </w:p>
        </w:tc>
      </w:tr>
      <w:tr w:rsidR="00FA5AE4" w:rsidRPr="00424B67" w14:paraId="71496791" w14:textId="77777777">
        <w:trPr>
          <w:cantSplit/>
          <w:trHeight w:val="1383"/>
        </w:trPr>
        <w:tc>
          <w:tcPr>
            <w:tcW w:w="15467" w:type="dxa"/>
            <w:gridSpan w:val="2"/>
            <w:tcBorders>
              <w:top w:val="single" w:sz="4" w:space="0" w:color="000000"/>
              <w:left w:val="single" w:sz="4" w:space="0" w:color="000000"/>
              <w:bottom w:val="single" w:sz="4" w:space="0" w:color="000000"/>
              <w:right w:val="single" w:sz="4" w:space="0" w:color="000000"/>
            </w:tcBorders>
            <w:shd w:val="clear" w:color="auto" w:fill="auto"/>
          </w:tcPr>
          <w:p w14:paraId="44663094" w14:textId="23AFACCE" w:rsidR="00301353" w:rsidRPr="00424B67" w:rsidRDefault="00FA5AE4" w:rsidP="00FD7BD8">
            <w:pPr>
              <w:pStyle w:val="Paragraphedeliste"/>
              <w:spacing w:before="60" w:after="60"/>
              <w:ind w:left="0"/>
              <w:jc w:val="both"/>
              <w:rPr>
                <w:rFonts w:ascii="Arial" w:hAnsi="Arial" w:cs="Arial"/>
                <w:b/>
                <w:color w:val="000000"/>
                <w:szCs w:val="24"/>
                <w:u w:val="single"/>
              </w:rPr>
            </w:pPr>
            <w:r w:rsidRPr="00424B67">
              <w:rPr>
                <w:rFonts w:ascii="Arial" w:hAnsi="Arial" w:cs="Arial"/>
                <w:b/>
                <w:szCs w:val="24"/>
                <w:u w:val="single"/>
              </w:rPr>
              <w:t xml:space="preserve">Régulation de </w:t>
            </w:r>
            <w:r w:rsidR="00FC1B50" w:rsidRPr="00424B67">
              <w:rPr>
                <w:rFonts w:ascii="Arial" w:hAnsi="Arial" w:cs="Arial"/>
                <w:b/>
                <w:szCs w:val="24"/>
                <w:u w:val="single"/>
              </w:rPr>
              <w:t>l’expression</w:t>
            </w:r>
            <w:r w:rsidRPr="00424B67">
              <w:rPr>
                <w:rFonts w:ascii="Arial" w:hAnsi="Arial" w:cs="Arial"/>
                <w:b/>
                <w:szCs w:val="24"/>
                <w:u w:val="single"/>
              </w:rPr>
              <w:t xml:space="preserve"> du gène </w:t>
            </w:r>
            <w:r w:rsidRPr="00424B67">
              <w:rPr>
                <w:rFonts w:ascii="Arial" w:hAnsi="Arial" w:cs="Arial"/>
                <w:b/>
                <w:color w:val="000000"/>
                <w:szCs w:val="24"/>
                <w:u w:val="single"/>
              </w:rPr>
              <w:t>FADS</w:t>
            </w:r>
            <w:r w:rsidR="00301353" w:rsidRPr="00424B67">
              <w:rPr>
                <w:rFonts w:ascii="Arial" w:hAnsi="Arial" w:cs="Arial"/>
                <w:b/>
                <w:color w:val="000000"/>
                <w:szCs w:val="24"/>
                <w:u w:val="single"/>
              </w:rPr>
              <w:t>1</w:t>
            </w:r>
            <w:r w:rsidR="003934C8" w:rsidRPr="00424B67">
              <w:rPr>
                <w:rFonts w:ascii="Arial" w:hAnsi="Arial" w:cs="Arial"/>
                <w:b/>
                <w:color w:val="000000"/>
                <w:szCs w:val="24"/>
                <w:u w:val="single"/>
              </w:rPr>
              <w:t> :</w:t>
            </w:r>
          </w:p>
          <w:p w14:paraId="16EE3AE7" w14:textId="77777777" w:rsidR="00301353" w:rsidRPr="00424B67" w:rsidRDefault="00FA5AE4" w:rsidP="00FD7BD8">
            <w:pPr>
              <w:pStyle w:val="Paragraphedeliste"/>
              <w:spacing w:after="0" w:line="240" w:lineRule="auto"/>
              <w:ind w:left="0"/>
              <w:jc w:val="both"/>
              <w:rPr>
                <w:rFonts w:ascii="Arial" w:hAnsi="Arial" w:cs="Arial"/>
                <w:color w:val="000000"/>
              </w:rPr>
            </w:pPr>
            <w:r w:rsidRPr="00424B67">
              <w:rPr>
                <w:rFonts w:ascii="Arial" w:hAnsi="Arial" w:cs="Arial"/>
                <w:color w:val="000000"/>
              </w:rPr>
              <w:t>On distingue deux allèles</w:t>
            </w:r>
            <w:r w:rsidR="00615180" w:rsidRPr="00424B67">
              <w:rPr>
                <w:rFonts w:ascii="Arial" w:hAnsi="Arial" w:cs="Arial"/>
                <w:color w:val="000000"/>
              </w:rPr>
              <w:t xml:space="preserve"> </w:t>
            </w:r>
            <w:r w:rsidRPr="00424B67">
              <w:rPr>
                <w:rFonts w:ascii="Arial" w:hAnsi="Arial" w:cs="Arial"/>
                <w:color w:val="000000"/>
              </w:rPr>
              <w:t xml:space="preserve">du gène FADS1 </w:t>
            </w:r>
            <w:r w:rsidR="00615180" w:rsidRPr="00424B67">
              <w:rPr>
                <w:rFonts w:ascii="Arial" w:hAnsi="Arial" w:cs="Arial"/>
                <w:color w:val="000000"/>
              </w:rPr>
              <w:t>appelés D et I. Ces allèles</w:t>
            </w:r>
            <w:r w:rsidRPr="00424B67">
              <w:rPr>
                <w:rFonts w:ascii="Arial" w:hAnsi="Arial" w:cs="Arial"/>
                <w:color w:val="000000"/>
              </w:rPr>
              <w:t xml:space="preserve"> diffèrent au niveau d'une région impliquée dans l</w:t>
            </w:r>
            <w:r w:rsidR="000A1531" w:rsidRPr="00424B67">
              <w:rPr>
                <w:rFonts w:ascii="Arial" w:hAnsi="Arial" w:cs="Arial"/>
                <w:color w:val="000000"/>
              </w:rPr>
              <w:t>a régulation de</w:t>
            </w:r>
            <w:r w:rsidR="00CD362C" w:rsidRPr="00424B67">
              <w:rPr>
                <w:rFonts w:ascii="Arial" w:hAnsi="Arial" w:cs="Arial"/>
                <w:color w:val="000000"/>
              </w:rPr>
              <w:t xml:space="preserve"> l’expression</w:t>
            </w:r>
            <w:r w:rsidR="00615180" w:rsidRPr="00424B67">
              <w:rPr>
                <w:rFonts w:ascii="Arial" w:hAnsi="Arial" w:cs="Arial"/>
                <w:color w:val="000000"/>
              </w:rPr>
              <w:t xml:space="preserve"> du gène FADS1</w:t>
            </w:r>
            <w:r w:rsidR="000A1531" w:rsidRPr="00424B67">
              <w:rPr>
                <w:rFonts w:ascii="Arial" w:hAnsi="Arial" w:cs="Arial"/>
                <w:color w:val="000000"/>
              </w:rPr>
              <w:t xml:space="preserve"> qui code pour l’enzyme FADS1.</w:t>
            </w:r>
          </w:p>
          <w:p w14:paraId="559D1CAE" w14:textId="6F2FC6E5" w:rsidR="00F67A6E" w:rsidRPr="00424B67" w:rsidRDefault="00F67A6E" w:rsidP="00FD7BD8">
            <w:pPr>
              <w:pStyle w:val="Paragraphedeliste"/>
              <w:spacing w:after="0" w:line="240" w:lineRule="auto"/>
              <w:ind w:left="0"/>
              <w:jc w:val="both"/>
              <w:rPr>
                <w:rFonts w:ascii="Arial" w:hAnsi="Arial" w:cs="Arial"/>
                <w:color w:val="000000"/>
              </w:rPr>
            </w:pPr>
            <w:r w:rsidRPr="00424B67">
              <w:rPr>
                <w:rFonts w:ascii="Arial" w:hAnsi="Arial" w:cs="Arial"/>
                <w:color w:val="000000"/>
              </w:rPr>
              <w:t>Une mutation au niveau de la région d’un site régulateur de l’expression d’un gène peut modifier la quantité de protéine produite.</w:t>
            </w:r>
          </w:p>
          <w:p w14:paraId="1B99AB32" w14:textId="3E0272F7" w:rsidR="00301353" w:rsidRPr="00424B67" w:rsidRDefault="00301353" w:rsidP="00FD7BD8">
            <w:pPr>
              <w:pStyle w:val="NormalWeb"/>
              <w:spacing w:before="0" w:after="60"/>
              <w:jc w:val="right"/>
              <w:rPr>
                <w:rFonts w:ascii="Arial" w:hAnsi="Arial" w:cs="Arial"/>
                <w:i/>
                <w:sz w:val="20"/>
                <w:szCs w:val="20"/>
              </w:rPr>
            </w:pPr>
            <w:r w:rsidRPr="00424B67">
              <w:rPr>
                <w:rFonts w:ascii="Arial" w:hAnsi="Arial" w:cs="Arial"/>
                <w:i/>
                <w:sz w:val="20"/>
                <w:szCs w:val="20"/>
              </w:rPr>
              <w:t xml:space="preserve">D’après </w:t>
            </w:r>
            <w:proofErr w:type="spellStart"/>
            <w:r w:rsidRPr="00424B67">
              <w:rPr>
                <w:rFonts w:ascii="Arial" w:hAnsi="Arial" w:cs="Arial"/>
                <w:i/>
                <w:sz w:val="20"/>
                <w:szCs w:val="20"/>
              </w:rPr>
              <w:t>Reardon</w:t>
            </w:r>
            <w:proofErr w:type="spellEnd"/>
            <w:r w:rsidRPr="00424B67">
              <w:rPr>
                <w:rFonts w:ascii="Arial" w:hAnsi="Arial" w:cs="Arial"/>
                <w:i/>
                <w:sz w:val="20"/>
                <w:szCs w:val="20"/>
              </w:rPr>
              <w:t xml:space="preserve"> et al., </w:t>
            </w:r>
            <w:proofErr w:type="spellStart"/>
            <w:r w:rsidRPr="00424B67">
              <w:rPr>
                <w:rFonts w:ascii="Arial" w:hAnsi="Arial" w:cs="Arial"/>
                <w:i/>
                <w:sz w:val="20"/>
                <w:szCs w:val="20"/>
              </w:rPr>
              <w:t>Prostaglandins</w:t>
            </w:r>
            <w:proofErr w:type="spellEnd"/>
            <w:r w:rsidRPr="00424B67">
              <w:rPr>
                <w:rFonts w:ascii="Arial" w:hAnsi="Arial" w:cs="Arial"/>
                <w:i/>
                <w:sz w:val="20"/>
                <w:szCs w:val="20"/>
              </w:rPr>
              <w:t xml:space="preserve"> </w:t>
            </w:r>
            <w:proofErr w:type="spellStart"/>
            <w:r w:rsidRPr="00424B67">
              <w:rPr>
                <w:rFonts w:ascii="Arial" w:hAnsi="Arial" w:cs="Arial"/>
                <w:i/>
                <w:sz w:val="20"/>
                <w:szCs w:val="20"/>
              </w:rPr>
              <w:t>Leukot</w:t>
            </w:r>
            <w:proofErr w:type="spellEnd"/>
            <w:r w:rsidRPr="00424B67">
              <w:rPr>
                <w:rFonts w:ascii="Arial" w:hAnsi="Arial" w:cs="Arial"/>
                <w:i/>
                <w:sz w:val="20"/>
                <w:szCs w:val="20"/>
              </w:rPr>
              <w:t xml:space="preserve"> </w:t>
            </w:r>
            <w:proofErr w:type="spellStart"/>
            <w:r w:rsidRPr="00424B67">
              <w:rPr>
                <w:rFonts w:ascii="Arial" w:hAnsi="Arial" w:cs="Arial"/>
                <w:i/>
                <w:sz w:val="20"/>
                <w:szCs w:val="20"/>
              </w:rPr>
              <w:t>Essent</w:t>
            </w:r>
            <w:proofErr w:type="spellEnd"/>
            <w:r w:rsidRPr="00424B67">
              <w:rPr>
                <w:rFonts w:ascii="Arial" w:hAnsi="Arial" w:cs="Arial"/>
                <w:i/>
                <w:sz w:val="20"/>
                <w:szCs w:val="20"/>
              </w:rPr>
              <w:t xml:space="preserve"> </w:t>
            </w:r>
            <w:proofErr w:type="spellStart"/>
            <w:r w:rsidRPr="00424B67">
              <w:rPr>
                <w:rFonts w:ascii="Arial" w:hAnsi="Arial" w:cs="Arial"/>
                <w:i/>
                <w:sz w:val="20"/>
                <w:szCs w:val="20"/>
              </w:rPr>
              <w:t>Fatty</w:t>
            </w:r>
            <w:proofErr w:type="spellEnd"/>
            <w:r w:rsidRPr="00424B67">
              <w:rPr>
                <w:rFonts w:ascii="Arial" w:hAnsi="Arial" w:cs="Arial"/>
                <w:i/>
                <w:sz w:val="20"/>
                <w:szCs w:val="20"/>
              </w:rPr>
              <w:t xml:space="preserve"> </w:t>
            </w:r>
            <w:proofErr w:type="spellStart"/>
            <w:r w:rsidRPr="00424B67">
              <w:rPr>
                <w:rFonts w:ascii="Arial" w:hAnsi="Arial" w:cs="Arial"/>
                <w:i/>
                <w:sz w:val="20"/>
                <w:szCs w:val="20"/>
              </w:rPr>
              <w:t>Acids</w:t>
            </w:r>
            <w:proofErr w:type="spellEnd"/>
            <w:r w:rsidRPr="00424B67">
              <w:rPr>
                <w:rFonts w:ascii="Arial" w:hAnsi="Arial" w:cs="Arial"/>
                <w:i/>
                <w:sz w:val="20"/>
                <w:szCs w:val="20"/>
              </w:rPr>
              <w:t>, Vol. 87 (2012).</w:t>
            </w:r>
          </w:p>
        </w:tc>
      </w:tr>
    </w:tbl>
    <w:p w14:paraId="28170DAE" w14:textId="77777777" w:rsidR="00FA5AE4" w:rsidRPr="00424B67" w:rsidRDefault="006E219C" w:rsidP="00301353">
      <w:pPr>
        <w:suppressAutoHyphens w:val="0"/>
        <w:jc w:val="right"/>
        <w:rPr>
          <w:rFonts w:ascii="Arial" w:hAnsi="Arial" w:cs="Arial"/>
          <w:b/>
          <w:bCs/>
          <w:sz w:val="24"/>
          <w:szCs w:val="24"/>
        </w:rPr>
      </w:pPr>
      <w:r w:rsidRPr="00424B67">
        <w:rPr>
          <w:rFonts w:ascii="Arial" w:hAnsi="Arial" w:cs="Arial"/>
          <w:sz w:val="24"/>
          <w:szCs w:val="24"/>
        </w:rPr>
        <w:br w:type="page"/>
      </w:r>
      <w:r w:rsidR="00FA5AE4" w:rsidRPr="00424B67">
        <w:rPr>
          <w:rFonts w:ascii="Arial" w:hAnsi="Arial" w:cs="Arial"/>
          <w:sz w:val="24"/>
          <w:szCs w:val="24"/>
        </w:rPr>
        <w:lastRenderedPageBreak/>
        <w:t xml:space="preserve">Fiche sujet – candidat </w:t>
      </w:r>
    </w:p>
    <w:tbl>
      <w:tblPr>
        <w:tblW w:w="15601" w:type="dxa"/>
        <w:tblInd w:w="-25" w:type="dxa"/>
        <w:tblLayout w:type="fixed"/>
        <w:tblLook w:val="0000" w:firstRow="0" w:lastRow="0" w:firstColumn="0" w:lastColumn="0" w:noHBand="0" w:noVBand="0"/>
      </w:tblPr>
      <w:tblGrid>
        <w:gridCol w:w="5690"/>
        <w:gridCol w:w="6096"/>
        <w:gridCol w:w="3815"/>
      </w:tblGrid>
      <w:tr w:rsidR="00FA5AE4" w:rsidRPr="00424B67" w14:paraId="6BFFCCD9" w14:textId="77777777" w:rsidTr="00FD7BD8">
        <w:tc>
          <w:tcPr>
            <w:tcW w:w="15601" w:type="dxa"/>
            <w:gridSpan w:val="3"/>
            <w:tcBorders>
              <w:top w:val="single" w:sz="4" w:space="0" w:color="000000"/>
              <w:left w:val="single" w:sz="4" w:space="0" w:color="000000"/>
              <w:bottom w:val="single" w:sz="4" w:space="0" w:color="000000"/>
              <w:right w:val="single" w:sz="4" w:space="0" w:color="000000"/>
            </w:tcBorders>
            <w:shd w:val="clear" w:color="auto" w:fill="D9D9D9"/>
          </w:tcPr>
          <w:p w14:paraId="1774842F" w14:textId="77777777" w:rsidR="00FA5AE4" w:rsidRPr="00424B67" w:rsidRDefault="00FA5AE4" w:rsidP="00CC4BED">
            <w:pPr>
              <w:spacing w:before="120" w:after="120"/>
              <w:rPr>
                <w:rFonts w:ascii="Arial" w:hAnsi="Arial" w:cs="Arial"/>
              </w:rPr>
            </w:pPr>
            <w:r w:rsidRPr="00424B67">
              <w:rPr>
                <w:rFonts w:ascii="Arial" w:hAnsi="Arial" w:cs="Arial"/>
                <w:b/>
                <w:bCs/>
                <w:sz w:val="24"/>
                <w:szCs w:val="24"/>
              </w:rPr>
              <w:t>Matériel et protocole d'utilisation du matériel</w:t>
            </w:r>
          </w:p>
        </w:tc>
      </w:tr>
      <w:tr w:rsidR="00FA5AE4" w:rsidRPr="00424B67" w14:paraId="1E4C5387" w14:textId="77777777" w:rsidTr="00FD7BD8">
        <w:trPr>
          <w:trHeight w:val="3658"/>
        </w:trPr>
        <w:tc>
          <w:tcPr>
            <w:tcW w:w="5690" w:type="dxa"/>
            <w:tcBorders>
              <w:top w:val="single" w:sz="4" w:space="0" w:color="000000"/>
              <w:left w:val="single" w:sz="4" w:space="0" w:color="000000"/>
              <w:bottom w:val="single" w:sz="4" w:space="0" w:color="000000"/>
            </w:tcBorders>
            <w:shd w:val="clear" w:color="auto" w:fill="auto"/>
          </w:tcPr>
          <w:p w14:paraId="4F628F80" w14:textId="77777777" w:rsidR="00FA5AE4" w:rsidRPr="00424B67" w:rsidRDefault="00FA5AE4" w:rsidP="00FD7BD8">
            <w:pPr>
              <w:pStyle w:val="Corpsdetexte"/>
              <w:spacing w:before="120" w:after="0"/>
              <w:jc w:val="both"/>
              <w:rPr>
                <w:rFonts w:ascii="Arial" w:hAnsi="Arial" w:cs="Arial"/>
                <w:b/>
                <w:color w:val="0070C0"/>
                <w:sz w:val="24"/>
                <w:szCs w:val="24"/>
              </w:rPr>
            </w:pPr>
            <w:r w:rsidRPr="00424B67">
              <w:rPr>
                <w:rFonts w:ascii="Arial" w:hAnsi="Arial" w:cs="Arial"/>
                <w:b/>
                <w:color w:val="0070C0"/>
                <w:sz w:val="24"/>
                <w:szCs w:val="24"/>
              </w:rPr>
              <w:t>Matériel :</w:t>
            </w:r>
          </w:p>
          <w:p w14:paraId="13280648" w14:textId="5AE1F328" w:rsidR="00FA5AE4" w:rsidRPr="00424B67" w:rsidRDefault="00A45F2E" w:rsidP="00F57DC3">
            <w:pPr>
              <w:pStyle w:val="NormalWeb"/>
              <w:spacing w:before="120" w:after="120"/>
              <w:ind w:left="5"/>
              <w:jc w:val="both"/>
              <w:rPr>
                <w:rFonts w:ascii="Arial" w:hAnsi="Arial" w:cs="Arial"/>
                <w:sz w:val="22"/>
              </w:rPr>
            </w:pPr>
            <w:r w:rsidRPr="00424B67">
              <w:rPr>
                <w:rFonts w:ascii="Arial" w:hAnsi="Arial" w:cs="Arial"/>
                <w:sz w:val="22"/>
              </w:rPr>
              <w:t xml:space="preserve">- </w:t>
            </w:r>
            <w:r w:rsidR="00FA5AE4" w:rsidRPr="00424B67">
              <w:rPr>
                <w:rFonts w:ascii="Arial" w:hAnsi="Arial" w:cs="Arial"/>
                <w:sz w:val="22"/>
              </w:rPr>
              <w:t xml:space="preserve">Logiciel </w:t>
            </w:r>
            <w:r w:rsidR="00FD7BD8" w:rsidRPr="00424B67">
              <w:rPr>
                <w:rFonts w:ascii="Arial" w:hAnsi="Arial" w:cs="Arial"/>
                <w:sz w:val="22"/>
              </w:rPr>
              <w:t>de traitement de séquences</w:t>
            </w:r>
            <w:r w:rsidR="00FA5AE4" w:rsidRPr="00424B67">
              <w:rPr>
                <w:rFonts w:ascii="Arial" w:hAnsi="Arial" w:cs="Arial"/>
                <w:sz w:val="22"/>
              </w:rPr>
              <w:t xml:space="preserve"> </w:t>
            </w:r>
            <w:r w:rsidR="004D1B20" w:rsidRPr="00424B67">
              <w:rPr>
                <w:rFonts w:ascii="Arial" w:hAnsi="Arial" w:cs="Arial"/>
                <w:sz w:val="22"/>
              </w:rPr>
              <w:t>et</w:t>
            </w:r>
            <w:r w:rsidR="00FD7BD8" w:rsidRPr="00424B67">
              <w:rPr>
                <w:rFonts w:ascii="Arial" w:hAnsi="Arial" w:cs="Arial"/>
                <w:sz w:val="22"/>
              </w:rPr>
              <w:t xml:space="preserve"> sa </w:t>
            </w:r>
            <w:r w:rsidR="00FA5AE4" w:rsidRPr="00424B67">
              <w:rPr>
                <w:rFonts w:ascii="Arial" w:hAnsi="Arial" w:cs="Arial"/>
                <w:sz w:val="22"/>
              </w:rPr>
              <w:t>fiche technique</w:t>
            </w:r>
            <w:r w:rsidR="00FD7BD8" w:rsidRPr="00424B67">
              <w:rPr>
                <w:rFonts w:ascii="Arial" w:hAnsi="Arial" w:cs="Arial"/>
                <w:sz w:val="22"/>
              </w:rPr>
              <w:t> ;</w:t>
            </w:r>
          </w:p>
          <w:p w14:paraId="0185B766" w14:textId="78811710" w:rsidR="00FA5AE4" w:rsidRPr="00424B67" w:rsidRDefault="00A45F2E" w:rsidP="00F57DC3">
            <w:pPr>
              <w:pStyle w:val="NormalWeb"/>
              <w:spacing w:before="120" w:after="120"/>
              <w:ind w:left="5"/>
              <w:jc w:val="both"/>
              <w:rPr>
                <w:rFonts w:ascii="Arial" w:hAnsi="Arial" w:cs="Arial"/>
                <w:sz w:val="22"/>
              </w:rPr>
            </w:pPr>
            <w:r w:rsidRPr="00424B67">
              <w:rPr>
                <w:rFonts w:ascii="Arial" w:hAnsi="Arial" w:cs="Arial"/>
                <w:sz w:val="22"/>
              </w:rPr>
              <w:t xml:space="preserve">- </w:t>
            </w:r>
            <w:r w:rsidR="00FA5AE4" w:rsidRPr="00424B67">
              <w:rPr>
                <w:rFonts w:ascii="Arial" w:hAnsi="Arial" w:cs="Arial"/>
                <w:sz w:val="22"/>
              </w:rPr>
              <w:t>Fichier</w:t>
            </w:r>
            <w:r w:rsidR="00FD7BD8" w:rsidRPr="00424B67">
              <w:rPr>
                <w:rFonts w:ascii="Arial" w:hAnsi="Arial" w:cs="Arial"/>
                <w:sz w:val="22"/>
              </w:rPr>
              <w:t xml:space="preserve"> </w:t>
            </w:r>
            <w:proofErr w:type="spellStart"/>
            <w:r w:rsidR="002A644D">
              <w:rPr>
                <w:rFonts w:ascii="Arial" w:hAnsi="Arial" w:cs="Arial"/>
                <w:sz w:val="22"/>
              </w:rPr>
              <w:t>a</w:t>
            </w:r>
            <w:r w:rsidR="00FD7BD8" w:rsidRPr="00424B67">
              <w:rPr>
                <w:rFonts w:ascii="Arial" w:hAnsi="Arial" w:cs="Arial"/>
                <w:sz w:val="22"/>
              </w:rPr>
              <w:t>lleles_D_I</w:t>
            </w:r>
            <w:r w:rsidR="00FA5AE4" w:rsidRPr="00424B67">
              <w:rPr>
                <w:rFonts w:ascii="Arial" w:hAnsi="Arial" w:cs="Arial"/>
                <w:sz w:val="22"/>
              </w:rPr>
              <w:t>.edi</w:t>
            </w:r>
            <w:proofErr w:type="spellEnd"/>
            <w:r w:rsidR="00FA5AE4" w:rsidRPr="00424B67">
              <w:rPr>
                <w:rFonts w:ascii="Arial" w:hAnsi="Arial" w:cs="Arial"/>
                <w:sz w:val="22"/>
              </w:rPr>
              <w:t xml:space="preserve"> avec les séquences nucléotidiques des allèles D et I impliqués dans la régulation de la transcription du gène FADS1</w:t>
            </w:r>
            <w:r w:rsidR="00FD7BD8" w:rsidRPr="00424B67">
              <w:rPr>
                <w:rFonts w:ascii="Arial" w:hAnsi="Arial" w:cs="Arial"/>
                <w:sz w:val="22"/>
              </w:rPr>
              <w:t> ;</w:t>
            </w:r>
          </w:p>
          <w:p w14:paraId="01D98339" w14:textId="498D7153" w:rsidR="00FA5AE4" w:rsidRPr="00424B67" w:rsidRDefault="00A45F2E" w:rsidP="00F57DC3">
            <w:pPr>
              <w:pStyle w:val="NormalWeb"/>
              <w:spacing w:before="120" w:after="120"/>
              <w:ind w:left="5"/>
              <w:jc w:val="both"/>
              <w:rPr>
                <w:rFonts w:ascii="Arial" w:hAnsi="Arial" w:cs="Arial"/>
                <w:sz w:val="22"/>
                <w:szCs w:val="22"/>
              </w:rPr>
            </w:pPr>
            <w:r w:rsidRPr="00424B67">
              <w:rPr>
                <w:rFonts w:ascii="Arial" w:hAnsi="Arial" w:cs="Arial"/>
                <w:sz w:val="22"/>
              </w:rPr>
              <w:t xml:space="preserve">- </w:t>
            </w:r>
            <w:r w:rsidR="00FA5AE4" w:rsidRPr="00424B67">
              <w:rPr>
                <w:rFonts w:ascii="Arial" w:hAnsi="Arial" w:cs="Arial"/>
                <w:sz w:val="22"/>
              </w:rPr>
              <w:t>Fichier</w:t>
            </w:r>
            <w:r w:rsidR="00FD7BD8" w:rsidRPr="00424B67">
              <w:rPr>
                <w:rFonts w:ascii="Arial" w:hAnsi="Arial" w:cs="Arial"/>
                <w:sz w:val="22"/>
              </w:rPr>
              <w:t xml:space="preserve"> </w:t>
            </w:r>
            <w:proofErr w:type="spellStart"/>
            <w:r w:rsidR="002A644D">
              <w:rPr>
                <w:rFonts w:ascii="Arial" w:hAnsi="Arial" w:cs="Arial"/>
                <w:sz w:val="22"/>
              </w:rPr>
              <w:t>a</w:t>
            </w:r>
            <w:bookmarkStart w:id="0" w:name="_GoBack"/>
            <w:bookmarkEnd w:id="0"/>
            <w:r w:rsidR="00FD7BD8" w:rsidRPr="00424B67">
              <w:rPr>
                <w:rFonts w:ascii="Arial" w:hAnsi="Arial" w:cs="Arial"/>
                <w:sz w:val="22"/>
              </w:rPr>
              <w:t>lleles_couple</w:t>
            </w:r>
            <w:r w:rsidR="00FA5AE4" w:rsidRPr="00424B67">
              <w:rPr>
                <w:rFonts w:ascii="Arial" w:hAnsi="Arial" w:cs="Arial"/>
                <w:sz w:val="22"/>
              </w:rPr>
              <w:t>.edi</w:t>
            </w:r>
            <w:proofErr w:type="spellEnd"/>
            <w:r w:rsidR="00FA5AE4" w:rsidRPr="00424B67">
              <w:rPr>
                <w:rFonts w:ascii="Arial" w:hAnsi="Arial" w:cs="Arial"/>
                <w:sz w:val="22"/>
              </w:rPr>
              <w:t xml:space="preserve"> avec les séquences nucléotidiques de la région impliquée dans la régulation de </w:t>
            </w:r>
            <w:r w:rsidR="00D9132D" w:rsidRPr="00424B67">
              <w:rPr>
                <w:rFonts w:ascii="Arial" w:hAnsi="Arial" w:cs="Arial"/>
                <w:sz w:val="22"/>
              </w:rPr>
              <w:t>la transcription</w:t>
            </w:r>
            <w:r w:rsidR="004D1B20" w:rsidRPr="00424B67">
              <w:rPr>
                <w:rFonts w:ascii="Arial" w:hAnsi="Arial" w:cs="Arial"/>
                <w:sz w:val="22"/>
              </w:rPr>
              <w:t xml:space="preserve"> </w:t>
            </w:r>
            <w:r w:rsidR="00FA5AE4" w:rsidRPr="00424B67">
              <w:rPr>
                <w:rFonts w:ascii="Arial" w:hAnsi="Arial" w:cs="Arial"/>
                <w:sz w:val="22"/>
              </w:rPr>
              <w:t>du gène FADS1 de la jeune femme et du jeune homme</w:t>
            </w:r>
            <w:r w:rsidR="004D1B20" w:rsidRPr="00424B67">
              <w:rPr>
                <w:rFonts w:ascii="Arial" w:hAnsi="Arial" w:cs="Arial"/>
                <w:sz w:val="22"/>
              </w:rPr>
              <w:t xml:space="preserve"> </w:t>
            </w:r>
            <w:r w:rsidR="004D1B20" w:rsidRPr="00424B67">
              <w:rPr>
                <w:rFonts w:ascii="Arial" w:hAnsi="Arial" w:cs="Arial"/>
                <w:sz w:val="22"/>
                <w:szCs w:val="22"/>
              </w:rPr>
              <w:t>(</w:t>
            </w:r>
            <w:r w:rsidR="0018221B" w:rsidRPr="00424B67">
              <w:rPr>
                <w:rFonts w:ascii="Arial" w:hAnsi="Arial" w:cs="Arial"/>
                <w:sz w:val="22"/>
                <w:szCs w:val="22"/>
              </w:rPr>
              <w:t>notées allèle 1 et 2 JF pour la jeune femme et allèle 1 et 2 JH pour le jeune homme)</w:t>
            </w:r>
            <w:r w:rsidR="00FD7BD8" w:rsidRPr="00424B67">
              <w:rPr>
                <w:rFonts w:ascii="Arial" w:hAnsi="Arial" w:cs="Arial"/>
                <w:sz w:val="22"/>
                <w:szCs w:val="22"/>
              </w:rPr>
              <w:t> ;</w:t>
            </w:r>
          </w:p>
          <w:p w14:paraId="108BD9E8" w14:textId="796D9222" w:rsidR="00143566" w:rsidRPr="00424B67" w:rsidRDefault="00A45F2E" w:rsidP="00F57DC3">
            <w:pPr>
              <w:keepNext/>
              <w:snapToGrid w:val="0"/>
              <w:spacing w:before="120"/>
              <w:jc w:val="both"/>
              <w:rPr>
                <w:rFonts w:ascii="Arial" w:hAnsi="Arial" w:cs="Arial"/>
                <w:szCs w:val="24"/>
              </w:rPr>
            </w:pPr>
            <w:r w:rsidRPr="00424B67">
              <w:rPr>
                <w:rFonts w:ascii="Arial" w:hAnsi="Arial" w:cs="Arial"/>
                <w:szCs w:val="24"/>
              </w:rPr>
              <w:t xml:space="preserve">- </w:t>
            </w:r>
            <w:r w:rsidR="00D9132D" w:rsidRPr="00424B67">
              <w:rPr>
                <w:rFonts w:ascii="Arial" w:hAnsi="Arial" w:cs="Arial"/>
                <w:szCs w:val="24"/>
              </w:rPr>
              <w:t xml:space="preserve">Matériel pour le </w:t>
            </w:r>
            <w:r w:rsidR="00FA5AE4" w:rsidRPr="00424B67">
              <w:rPr>
                <w:rFonts w:ascii="Arial" w:hAnsi="Arial" w:cs="Arial"/>
                <w:szCs w:val="24"/>
              </w:rPr>
              <w:t>dosa</w:t>
            </w:r>
            <w:r w:rsidR="005E20DB" w:rsidRPr="00424B67">
              <w:rPr>
                <w:rFonts w:ascii="Arial" w:hAnsi="Arial" w:cs="Arial"/>
                <w:szCs w:val="24"/>
              </w:rPr>
              <w:t xml:space="preserve">ge </w:t>
            </w:r>
            <w:proofErr w:type="spellStart"/>
            <w:r w:rsidR="005E20DB" w:rsidRPr="00424B67">
              <w:rPr>
                <w:rFonts w:ascii="Arial" w:hAnsi="Arial" w:cs="Arial"/>
                <w:szCs w:val="24"/>
              </w:rPr>
              <w:t>immunométrique</w:t>
            </w:r>
            <w:proofErr w:type="spellEnd"/>
            <w:r w:rsidR="005E20DB" w:rsidRPr="00424B67">
              <w:rPr>
                <w:rFonts w:ascii="Arial" w:hAnsi="Arial" w:cs="Arial"/>
                <w:szCs w:val="24"/>
              </w:rPr>
              <w:t xml:space="preserve"> de l’enzyme</w:t>
            </w:r>
            <w:r w:rsidR="00FA5AE4" w:rsidRPr="00424B67">
              <w:rPr>
                <w:rFonts w:ascii="Arial" w:hAnsi="Arial" w:cs="Arial"/>
                <w:szCs w:val="24"/>
              </w:rPr>
              <w:t xml:space="preserve"> FADS1</w:t>
            </w:r>
            <w:r w:rsidR="00FD7BD8" w:rsidRPr="00424B67">
              <w:rPr>
                <w:rFonts w:ascii="Arial" w:hAnsi="Arial" w:cs="Arial"/>
                <w:szCs w:val="24"/>
              </w:rPr>
              <w:t> ;</w:t>
            </w:r>
          </w:p>
          <w:p w14:paraId="2E20D609" w14:textId="4110B7EA" w:rsidR="00FA5AE4" w:rsidRPr="00424B67" w:rsidRDefault="00A45F2E" w:rsidP="00FD7BD8">
            <w:pPr>
              <w:pStyle w:val="Paragraphedeliste"/>
              <w:snapToGrid w:val="0"/>
              <w:spacing w:before="120" w:after="120" w:line="240" w:lineRule="auto"/>
              <w:ind w:left="5"/>
              <w:jc w:val="both"/>
              <w:rPr>
                <w:rFonts w:ascii="Arial" w:hAnsi="Arial" w:cs="Arial"/>
                <w:szCs w:val="24"/>
              </w:rPr>
            </w:pPr>
            <w:r w:rsidRPr="00424B67">
              <w:rPr>
                <w:rFonts w:ascii="Arial" w:hAnsi="Arial" w:cs="Arial"/>
                <w:szCs w:val="24"/>
              </w:rPr>
              <w:t xml:space="preserve">- </w:t>
            </w:r>
            <w:r w:rsidR="00143566" w:rsidRPr="00424B67">
              <w:rPr>
                <w:rFonts w:ascii="Arial" w:hAnsi="Arial" w:cs="Arial"/>
                <w:szCs w:val="24"/>
              </w:rPr>
              <w:t>Solutions contenant les e</w:t>
            </w:r>
            <w:r w:rsidR="00FA5AE4" w:rsidRPr="00424B67">
              <w:rPr>
                <w:rFonts w:ascii="Arial" w:hAnsi="Arial" w:cs="Arial"/>
                <w:szCs w:val="24"/>
              </w:rPr>
              <w:t xml:space="preserve">nzymes </w:t>
            </w:r>
            <w:r w:rsidR="00143566" w:rsidRPr="00424B67">
              <w:rPr>
                <w:rFonts w:ascii="Arial" w:hAnsi="Arial" w:cs="Arial"/>
                <w:szCs w:val="24"/>
              </w:rPr>
              <w:t xml:space="preserve">FADS1 </w:t>
            </w:r>
            <w:r w:rsidR="00FA5AE4" w:rsidRPr="00424B67">
              <w:rPr>
                <w:rFonts w:ascii="Arial" w:hAnsi="Arial" w:cs="Arial"/>
                <w:szCs w:val="24"/>
              </w:rPr>
              <w:t>extraites de cellules de génotype D</w:t>
            </w:r>
            <w:r w:rsidR="00FD7BD8" w:rsidRPr="00424B67">
              <w:rPr>
                <w:rFonts w:ascii="Arial" w:hAnsi="Arial" w:cs="Arial"/>
                <w:szCs w:val="24"/>
              </w:rPr>
              <w:t> </w:t>
            </w:r>
            <w:r w:rsidR="00FA5AE4" w:rsidRPr="00424B67">
              <w:rPr>
                <w:rFonts w:ascii="Arial" w:hAnsi="Arial" w:cs="Arial"/>
                <w:szCs w:val="24"/>
              </w:rPr>
              <w:t>//</w:t>
            </w:r>
            <w:r w:rsidR="00FD7BD8" w:rsidRPr="00424B67">
              <w:rPr>
                <w:rFonts w:ascii="Arial" w:hAnsi="Arial" w:cs="Arial"/>
                <w:szCs w:val="24"/>
              </w:rPr>
              <w:t> </w:t>
            </w:r>
            <w:r w:rsidR="00FA5AE4" w:rsidRPr="00424B67">
              <w:rPr>
                <w:rFonts w:ascii="Arial" w:hAnsi="Arial" w:cs="Arial"/>
                <w:szCs w:val="24"/>
              </w:rPr>
              <w:t>D o</w:t>
            </w:r>
            <w:r w:rsidR="00357DB2" w:rsidRPr="00424B67">
              <w:rPr>
                <w:rFonts w:ascii="Arial" w:hAnsi="Arial" w:cs="Arial"/>
                <w:szCs w:val="24"/>
              </w:rPr>
              <w:t xml:space="preserve">u </w:t>
            </w:r>
            <w:r w:rsidR="005E20DB" w:rsidRPr="00424B67">
              <w:rPr>
                <w:rFonts w:ascii="Arial" w:hAnsi="Arial" w:cs="Arial"/>
                <w:szCs w:val="24"/>
              </w:rPr>
              <w:t>de cellules de g</w:t>
            </w:r>
            <w:r w:rsidR="00DA7366" w:rsidRPr="00424B67">
              <w:rPr>
                <w:rFonts w:ascii="Arial" w:hAnsi="Arial" w:cs="Arial"/>
                <w:szCs w:val="24"/>
              </w:rPr>
              <w:t>énotype I</w:t>
            </w:r>
            <w:r w:rsidR="00FD7BD8" w:rsidRPr="00424B67">
              <w:rPr>
                <w:rFonts w:ascii="Arial" w:hAnsi="Arial" w:cs="Arial"/>
                <w:szCs w:val="24"/>
              </w:rPr>
              <w:t> </w:t>
            </w:r>
            <w:r w:rsidR="00DA7366" w:rsidRPr="00424B67">
              <w:rPr>
                <w:rFonts w:ascii="Arial" w:hAnsi="Arial" w:cs="Arial"/>
                <w:szCs w:val="24"/>
              </w:rPr>
              <w:t>//</w:t>
            </w:r>
            <w:r w:rsidR="00FD7BD8" w:rsidRPr="00424B67">
              <w:rPr>
                <w:rFonts w:ascii="Arial" w:hAnsi="Arial" w:cs="Arial"/>
                <w:szCs w:val="24"/>
              </w:rPr>
              <w:t> </w:t>
            </w:r>
            <w:r w:rsidR="00DA7366" w:rsidRPr="00424B67">
              <w:rPr>
                <w:rFonts w:ascii="Arial" w:hAnsi="Arial" w:cs="Arial"/>
                <w:szCs w:val="24"/>
              </w:rPr>
              <w:t>I</w:t>
            </w:r>
            <w:r w:rsidR="00FD7BD8" w:rsidRPr="00424B67">
              <w:rPr>
                <w:rFonts w:ascii="Arial" w:hAnsi="Arial" w:cs="Arial"/>
                <w:szCs w:val="24"/>
              </w:rPr>
              <w:t>.</w:t>
            </w:r>
          </w:p>
        </w:tc>
        <w:tc>
          <w:tcPr>
            <w:tcW w:w="9911" w:type="dxa"/>
            <w:gridSpan w:val="2"/>
            <w:tcBorders>
              <w:top w:val="single" w:sz="4" w:space="0" w:color="000000"/>
              <w:left w:val="single" w:sz="4" w:space="0" w:color="000000"/>
              <w:bottom w:val="single" w:sz="4" w:space="0" w:color="000000"/>
              <w:right w:val="single" w:sz="4" w:space="0" w:color="000000"/>
            </w:tcBorders>
            <w:shd w:val="clear" w:color="auto" w:fill="auto"/>
          </w:tcPr>
          <w:p w14:paraId="3CBFE040" w14:textId="3C92D68F" w:rsidR="00FA5AE4" w:rsidRPr="00424B67" w:rsidRDefault="00FA5AE4" w:rsidP="00FD7BD8">
            <w:pPr>
              <w:pStyle w:val="Paragraphedeliste"/>
              <w:spacing w:before="120" w:after="120" w:line="240" w:lineRule="auto"/>
              <w:ind w:left="34" w:hanging="34"/>
              <w:jc w:val="both"/>
              <w:rPr>
                <w:rFonts w:ascii="Arial" w:hAnsi="Arial" w:cs="Arial"/>
                <w:b/>
                <w:bCs/>
                <w:iCs/>
                <w:sz w:val="24"/>
                <w:szCs w:val="24"/>
              </w:rPr>
            </w:pPr>
            <w:r w:rsidRPr="00424B67">
              <w:rPr>
                <w:rFonts w:ascii="Arial" w:hAnsi="Arial" w:cs="Arial"/>
                <w:b/>
                <w:bCs/>
                <w:iCs/>
                <w:sz w:val="24"/>
                <w:szCs w:val="24"/>
              </w:rPr>
              <w:t>Afin de comprendre l’origine possible de la faible quantité d’acide arachidonique observée chez le jeune homme :</w:t>
            </w:r>
          </w:p>
          <w:p w14:paraId="683DFD18" w14:textId="77777777" w:rsidR="00FD7BD8" w:rsidRPr="00424B67" w:rsidRDefault="00FD7BD8" w:rsidP="00FD7BD8">
            <w:pPr>
              <w:pStyle w:val="Paragraphedeliste"/>
              <w:spacing w:before="120" w:after="120" w:line="240" w:lineRule="auto"/>
              <w:ind w:left="34" w:hanging="34"/>
              <w:jc w:val="both"/>
              <w:rPr>
                <w:rFonts w:ascii="Arial" w:hAnsi="Arial" w:cs="Arial"/>
                <w:b/>
                <w:bCs/>
                <w:iCs/>
                <w:sz w:val="24"/>
                <w:szCs w:val="24"/>
              </w:rPr>
            </w:pPr>
          </w:p>
          <w:p w14:paraId="280ACDF2" w14:textId="23E9C9CB" w:rsidR="00FA5AE4" w:rsidRPr="00424B67" w:rsidRDefault="004D1B20" w:rsidP="00076800">
            <w:pPr>
              <w:pStyle w:val="Paragraphedeliste"/>
              <w:numPr>
                <w:ilvl w:val="0"/>
                <w:numId w:val="2"/>
              </w:numPr>
              <w:jc w:val="both"/>
              <w:rPr>
                <w:rFonts w:ascii="Arial" w:hAnsi="Arial" w:cs="Arial"/>
                <w:bCs/>
                <w:i/>
                <w:iCs/>
                <w:sz w:val="24"/>
                <w:szCs w:val="24"/>
              </w:rPr>
            </w:pPr>
            <w:proofErr w:type="gramStart"/>
            <w:r w:rsidRPr="00424B67">
              <w:rPr>
                <w:rFonts w:ascii="Arial" w:hAnsi="Arial" w:cs="Arial"/>
                <w:b/>
                <w:bCs/>
                <w:iCs/>
                <w:sz w:val="24"/>
                <w:szCs w:val="24"/>
              </w:rPr>
              <w:t>réaliser</w:t>
            </w:r>
            <w:proofErr w:type="gramEnd"/>
            <w:r w:rsidRPr="00424B67">
              <w:rPr>
                <w:rFonts w:ascii="Arial" w:hAnsi="Arial" w:cs="Arial"/>
                <w:b/>
                <w:bCs/>
                <w:iCs/>
                <w:sz w:val="24"/>
                <w:szCs w:val="24"/>
              </w:rPr>
              <w:t xml:space="preserve"> </w:t>
            </w:r>
            <w:r w:rsidRPr="00424B67">
              <w:rPr>
                <w:rFonts w:ascii="Arial" w:hAnsi="Arial" w:cs="Arial"/>
                <w:bCs/>
                <w:iCs/>
                <w:sz w:val="24"/>
                <w:szCs w:val="24"/>
              </w:rPr>
              <w:t xml:space="preserve">le dosage </w:t>
            </w:r>
            <w:proofErr w:type="spellStart"/>
            <w:r w:rsidR="000A1531" w:rsidRPr="00424B67">
              <w:rPr>
                <w:rFonts w:ascii="Arial" w:hAnsi="Arial" w:cs="Arial"/>
                <w:bCs/>
                <w:iCs/>
                <w:sz w:val="24"/>
                <w:szCs w:val="24"/>
              </w:rPr>
              <w:t>immunométrique</w:t>
            </w:r>
            <w:proofErr w:type="spellEnd"/>
            <w:r w:rsidR="000A1531" w:rsidRPr="00424B67">
              <w:rPr>
                <w:rFonts w:ascii="Arial" w:hAnsi="Arial" w:cs="Arial"/>
                <w:bCs/>
                <w:iCs/>
                <w:sz w:val="24"/>
                <w:szCs w:val="24"/>
              </w:rPr>
              <w:t xml:space="preserve"> </w:t>
            </w:r>
            <w:r w:rsidRPr="00424B67">
              <w:rPr>
                <w:rFonts w:ascii="Arial" w:hAnsi="Arial" w:cs="Arial"/>
                <w:bCs/>
                <w:iCs/>
                <w:sz w:val="24"/>
                <w:szCs w:val="24"/>
              </w:rPr>
              <w:t>des quantités d’enzymes</w:t>
            </w:r>
            <w:r w:rsidR="000A1531" w:rsidRPr="00424B67">
              <w:rPr>
                <w:rFonts w:ascii="Arial" w:hAnsi="Arial" w:cs="Arial"/>
                <w:bCs/>
                <w:iCs/>
                <w:sz w:val="24"/>
                <w:szCs w:val="24"/>
              </w:rPr>
              <w:t xml:space="preserve"> FADS1</w:t>
            </w:r>
            <w:r w:rsidRPr="00424B67">
              <w:rPr>
                <w:rFonts w:ascii="Arial" w:hAnsi="Arial" w:cs="Arial"/>
                <w:bCs/>
                <w:iCs/>
                <w:sz w:val="24"/>
                <w:szCs w:val="24"/>
              </w:rPr>
              <w:t xml:space="preserve"> produites en fonction du génotype </w:t>
            </w:r>
            <w:r w:rsidR="00076800" w:rsidRPr="00424B67">
              <w:rPr>
                <w:rFonts w:ascii="Arial" w:hAnsi="Arial" w:cs="Arial"/>
                <w:bCs/>
                <w:iCs/>
                <w:sz w:val="24"/>
                <w:szCs w:val="24"/>
              </w:rPr>
              <w:t>(D</w:t>
            </w:r>
            <w:r w:rsidR="00FD7BD8" w:rsidRPr="00424B67">
              <w:rPr>
                <w:rFonts w:ascii="Arial" w:hAnsi="Arial" w:cs="Arial"/>
                <w:bCs/>
                <w:iCs/>
                <w:sz w:val="24"/>
                <w:szCs w:val="24"/>
              </w:rPr>
              <w:t> </w:t>
            </w:r>
            <w:r w:rsidR="00076800" w:rsidRPr="00424B67">
              <w:rPr>
                <w:rFonts w:ascii="Arial" w:hAnsi="Arial" w:cs="Arial"/>
                <w:bCs/>
                <w:iCs/>
                <w:sz w:val="24"/>
                <w:szCs w:val="24"/>
              </w:rPr>
              <w:t>//</w:t>
            </w:r>
            <w:r w:rsidR="00FD7BD8" w:rsidRPr="00424B67">
              <w:rPr>
                <w:rFonts w:ascii="Arial" w:hAnsi="Arial" w:cs="Arial"/>
                <w:bCs/>
                <w:iCs/>
                <w:sz w:val="24"/>
                <w:szCs w:val="24"/>
              </w:rPr>
              <w:t> </w:t>
            </w:r>
            <w:r w:rsidR="00076800" w:rsidRPr="00424B67">
              <w:rPr>
                <w:rFonts w:ascii="Arial" w:hAnsi="Arial" w:cs="Arial"/>
                <w:bCs/>
                <w:iCs/>
                <w:sz w:val="24"/>
                <w:szCs w:val="24"/>
              </w:rPr>
              <w:t>D</w:t>
            </w:r>
            <w:r w:rsidR="00FD7BD8" w:rsidRPr="00424B67">
              <w:rPr>
                <w:rFonts w:ascii="Arial" w:hAnsi="Arial" w:cs="Arial"/>
                <w:bCs/>
                <w:iCs/>
                <w:sz w:val="24"/>
                <w:szCs w:val="24"/>
              </w:rPr>
              <w:t>)</w:t>
            </w:r>
            <w:r w:rsidR="00076800" w:rsidRPr="00424B67">
              <w:rPr>
                <w:rFonts w:ascii="Arial" w:hAnsi="Arial" w:cs="Arial"/>
                <w:bCs/>
                <w:iCs/>
                <w:sz w:val="24"/>
                <w:szCs w:val="24"/>
              </w:rPr>
              <w:t xml:space="preserve"> ou (I</w:t>
            </w:r>
            <w:r w:rsidR="00FD7BD8" w:rsidRPr="00424B67">
              <w:rPr>
                <w:rFonts w:ascii="Arial" w:hAnsi="Arial" w:cs="Arial"/>
                <w:bCs/>
                <w:iCs/>
                <w:sz w:val="24"/>
                <w:szCs w:val="24"/>
              </w:rPr>
              <w:t> </w:t>
            </w:r>
            <w:r w:rsidR="00076800" w:rsidRPr="00424B67">
              <w:rPr>
                <w:rFonts w:ascii="Arial" w:hAnsi="Arial" w:cs="Arial"/>
                <w:bCs/>
                <w:iCs/>
                <w:sz w:val="24"/>
                <w:szCs w:val="24"/>
              </w:rPr>
              <w:t>//</w:t>
            </w:r>
            <w:r w:rsidR="00FD7BD8" w:rsidRPr="00424B67">
              <w:rPr>
                <w:rFonts w:ascii="Arial" w:hAnsi="Arial" w:cs="Arial"/>
                <w:bCs/>
                <w:iCs/>
                <w:sz w:val="24"/>
                <w:szCs w:val="24"/>
              </w:rPr>
              <w:t> </w:t>
            </w:r>
            <w:r w:rsidR="00076800" w:rsidRPr="00424B67">
              <w:rPr>
                <w:rFonts w:ascii="Arial" w:hAnsi="Arial" w:cs="Arial"/>
                <w:bCs/>
                <w:iCs/>
                <w:sz w:val="24"/>
                <w:szCs w:val="24"/>
              </w:rPr>
              <w:t xml:space="preserve">I) </w:t>
            </w:r>
            <w:r w:rsidRPr="00424B67">
              <w:rPr>
                <w:rFonts w:ascii="Arial" w:hAnsi="Arial" w:cs="Arial"/>
                <w:bCs/>
                <w:iCs/>
                <w:sz w:val="24"/>
                <w:szCs w:val="24"/>
              </w:rPr>
              <w:t xml:space="preserve">à l’aide du </w:t>
            </w:r>
            <w:r w:rsidR="000A1531" w:rsidRPr="00424B67">
              <w:rPr>
                <w:rFonts w:ascii="Arial" w:hAnsi="Arial" w:cs="Arial"/>
                <w:bCs/>
                <w:iCs/>
                <w:sz w:val="24"/>
                <w:szCs w:val="24"/>
              </w:rPr>
              <w:t>matériel fourni</w:t>
            </w:r>
            <w:r w:rsidR="00FD7BD8" w:rsidRPr="00424B67">
              <w:rPr>
                <w:rFonts w:ascii="Arial" w:hAnsi="Arial" w:cs="Arial"/>
                <w:bCs/>
                <w:iCs/>
                <w:sz w:val="24"/>
                <w:szCs w:val="24"/>
              </w:rPr>
              <w:t> ;</w:t>
            </w:r>
          </w:p>
          <w:p w14:paraId="418B7676" w14:textId="77777777" w:rsidR="00FA5AE4" w:rsidRPr="00424B67" w:rsidRDefault="000A1531" w:rsidP="005E20DB">
            <w:pPr>
              <w:pStyle w:val="Paragraphedeliste"/>
              <w:numPr>
                <w:ilvl w:val="0"/>
                <w:numId w:val="2"/>
              </w:numPr>
              <w:rPr>
                <w:rFonts w:ascii="Arial" w:hAnsi="Arial" w:cs="Arial"/>
                <w:b/>
                <w:bCs/>
                <w:i/>
                <w:iCs/>
                <w:sz w:val="24"/>
                <w:szCs w:val="24"/>
              </w:rPr>
            </w:pPr>
            <w:proofErr w:type="gramStart"/>
            <w:r w:rsidRPr="00424B67">
              <w:rPr>
                <w:rFonts w:ascii="Arial" w:hAnsi="Arial" w:cs="Arial"/>
                <w:b/>
                <w:bCs/>
                <w:iCs/>
                <w:sz w:val="24"/>
                <w:szCs w:val="24"/>
              </w:rPr>
              <w:t>traiter</w:t>
            </w:r>
            <w:proofErr w:type="gramEnd"/>
            <w:r w:rsidRPr="00424B67">
              <w:rPr>
                <w:rFonts w:ascii="Arial" w:hAnsi="Arial" w:cs="Arial"/>
                <w:b/>
                <w:bCs/>
                <w:iCs/>
                <w:sz w:val="24"/>
                <w:szCs w:val="24"/>
              </w:rPr>
              <w:t xml:space="preserve"> </w:t>
            </w:r>
            <w:r w:rsidRPr="00424B67">
              <w:rPr>
                <w:rFonts w:ascii="Arial" w:hAnsi="Arial" w:cs="Arial"/>
                <w:bCs/>
                <w:iCs/>
                <w:sz w:val="24"/>
                <w:szCs w:val="24"/>
              </w:rPr>
              <w:t>les séquences nucléotidiques proposées</w:t>
            </w:r>
            <w:r w:rsidR="005E20DB" w:rsidRPr="00424B67">
              <w:rPr>
                <w:rFonts w:ascii="Arial" w:hAnsi="Arial" w:cs="Arial"/>
                <w:b/>
                <w:bCs/>
                <w:iCs/>
                <w:sz w:val="24"/>
                <w:szCs w:val="24"/>
              </w:rPr>
              <w:t xml:space="preserve"> </w:t>
            </w:r>
            <w:r w:rsidR="00076800" w:rsidRPr="00424B67">
              <w:rPr>
                <w:rFonts w:ascii="Arial" w:hAnsi="Arial" w:cs="Arial"/>
                <w:bCs/>
                <w:iCs/>
                <w:sz w:val="24"/>
                <w:szCs w:val="24"/>
              </w:rPr>
              <w:t>afin de déterminer le génotype des deux individus.</w:t>
            </w:r>
          </w:p>
        </w:tc>
      </w:tr>
      <w:tr w:rsidR="00FA5AE4" w:rsidRPr="00424B67" w14:paraId="033E53C9" w14:textId="77777777" w:rsidTr="00FD7BD8">
        <w:trPr>
          <w:trHeight w:val="1920"/>
        </w:trPr>
        <w:tc>
          <w:tcPr>
            <w:tcW w:w="5690" w:type="dxa"/>
            <w:tcBorders>
              <w:top w:val="single" w:sz="4" w:space="0" w:color="000000"/>
              <w:left w:val="single" w:sz="4" w:space="0" w:color="000000"/>
              <w:bottom w:val="single" w:sz="4" w:space="0" w:color="000000"/>
            </w:tcBorders>
            <w:shd w:val="clear" w:color="auto" w:fill="auto"/>
          </w:tcPr>
          <w:p w14:paraId="712D2088" w14:textId="0973794A" w:rsidR="00FA5AE4" w:rsidRPr="00424B67" w:rsidRDefault="00FA5AE4" w:rsidP="00CC4BED">
            <w:pPr>
              <w:pStyle w:val="Corpsdetexte"/>
              <w:spacing w:before="120" w:after="0"/>
              <w:jc w:val="left"/>
              <w:rPr>
                <w:rFonts w:ascii="Arial" w:hAnsi="Arial" w:cs="Arial"/>
                <w:b/>
                <w:bCs/>
                <w:color w:val="0070C0"/>
                <w:sz w:val="20"/>
                <w:szCs w:val="20"/>
              </w:rPr>
            </w:pPr>
            <w:r w:rsidRPr="00424B67">
              <w:rPr>
                <w:rFonts w:ascii="Arial" w:hAnsi="Arial" w:cs="Arial"/>
                <w:b/>
                <w:color w:val="0070C0"/>
                <w:sz w:val="24"/>
                <w:szCs w:val="24"/>
              </w:rPr>
              <w:t>Sécurité</w:t>
            </w:r>
            <w:r w:rsidR="00FD7BD8" w:rsidRPr="00424B67">
              <w:rPr>
                <w:rFonts w:ascii="Arial" w:hAnsi="Arial" w:cs="Arial"/>
                <w:b/>
                <w:color w:val="0070C0"/>
                <w:sz w:val="24"/>
                <w:szCs w:val="24"/>
              </w:rPr>
              <w:t> :</w:t>
            </w:r>
          </w:p>
          <w:p w14:paraId="6B45EDFA" w14:textId="77777777" w:rsidR="00FA5AE4" w:rsidRPr="00424B67" w:rsidRDefault="00FA5AE4">
            <w:pPr>
              <w:pStyle w:val="Corpsdetexte"/>
              <w:spacing w:after="0"/>
              <w:jc w:val="both"/>
              <w:rPr>
                <w:rFonts w:ascii="Arial" w:hAnsi="Arial" w:cs="Arial"/>
                <w:b/>
                <w:bCs/>
                <w:sz w:val="20"/>
                <w:szCs w:val="20"/>
              </w:rPr>
            </w:pPr>
          </w:p>
          <w:p w14:paraId="74C7714D" w14:textId="77777777" w:rsidR="00FA5AE4" w:rsidRPr="00424B67" w:rsidRDefault="00FA5AE4">
            <w:pPr>
              <w:pStyle w:val="Corpsdetexte"/>
              <w:spacing w:after="0"/>
              <w:jc w:val="both"/>
              <w:rPr>
                <w:rFonts w:ascii="Arial" w:hAnsi="Arial" w:cs="Arial"/>
                <w:sz w:val="16"/>
                <w:szCs w:val="16"/>
              </w:rPr>
            </w:pPr>
          </w:p>
          <w:p w14:paraId="22527CF4" w14:textId="2E2ED425" w:rsidR="00FA5AE4" w:rsidRPr="00424B67" w:rsidRDefault="00D329FC" w:rsidP="004D1B20">
            <w:pPr>
              <w:pStyle w:val="Corpsdetexte"/>
              <w:spacing w:after="0"/>
              <w:rPr>
                <w:rFonts w:ascii="Arial" w:hAnsi="Arial" w:cs="Arial"/>
                <w:b/>
                <w:color w:val="0070C0"/>
                <w:sz w:val="24"/>
                <w:szCs w:val="24"/>
              </w:rPr>
            </w:pPr>
            <w:r w:rsidRPr="00424B67">
              <w:rPr>
                <w:rFonts w:ascii="Arial" w:hAnsi="Arial" w:cs="Arial"/>
              </w:rPr>
              <w:object w:dxaOrig="1930" w:dyaOrig="2220" w14:anchorId="4128C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69pt" o:ole="" filled="t">
                  <v:fill color2="black"/>
                  <v:imagedata r:id="rId8" o:title="" cropbottom="8738f" cropright="-1273f"/>
                </v:shape>
                <o:OLEObject Type="Embed" ProgID="PBrush" ShapeID="_x0000_i1025" DrawAspect="Content" ObjectID="_1671114717" r:id="rId9"/>
              </w:object>
            </w:r>
          </w:p>
        </w:tc>
        <w:tc>
          <w:tcPr>
            <w:tcW w:w="6096" w:type="dxa"/>
            <w:tcBorders>
              <w:top w:val="single" w:sz="4" w:space="0" w:color="000000"/>
              <w:left w:val="single" w:sz="4" w:space="0" w:color="000000"/>
              <w:bottom w:val="single" w:sz="4" w:space="0" w:color="000000"/>
            </w:tcBorders>
            <w:shd w:val="clear" w:color="auto" w:fill="auto"/>
          </w:tcPr>
          <w:p w14:paraId="4517B5A7" w14:textId="5FCBA7A4" w:rsidR="00FD7BD8" w:rsidRPr="00424B67" w:rsidRDefault="00FA5AE4" w:rsidP="00CC4BED">
            <w:pPr>
              <w:pStyle w:val="Grilleclaire-Accent31"/>
              <w:spacing w:before="120"/>
              <w:ind w:left="0"/>
              <w:jc w:val="both"/>
              <w:rPr>
                <w:rFonts w:ascii="Arial" w:hAnsi="Arial" w:cs="Arial"/>
                <w:b/>
                <w:bCs/>
                <w:color w:val="0070C0"/>
                <w:sz w:val="24"/>
                <w:szCs w:val="24"/>
              </w:rPr>
            </w:pPr>
            <w:r w:rsidRPr="00424B67">
              <w:rPr>
                <w:rFonts w:ascii="Arial" w:hAnsi="Arial" w:cs="Arial"/>
                <w:b/>
                <w:bCs/>
                <w:color w:val="0070C0"/>
                <w:sz w:val="24"/>
                <w:szCs w:val="24"/>
              </w:rPr>
              <w:t>Précautions de la manipulation</w:t>
            </w:r>
            <w:r w:rsidR="00FD7BD8" w:rsidRPr="00424B67">
              <w:rPr>
                <w:rFonts w:ascii="Arial" w:hAnsi="Arial" w:cs="Arial"/>
                <w:b/>
                <w:bCs/>
                <w:color w:val="0070C0"/>
                <w:sz w:val="24"/>
                <w:szCs w:val="24"/>
              </w:rPr>
              <w:t> :</w:t>
            </w:r>
          </w:p>
          <w:p w14:paraId="5190585C" w14:textId="2E00B638" w:rsidR="00FA5AE4" w:rsidRPr="00424B67" w:rsidRDefault="00FA5AE4" w:rsidP="00F57DC3">
            <w:pPr>
              <w:pStyle w:val="Grilleclaire-Accent31"/>
              <w:ind w:left="0"/>
              <w:jc w:val="both"/>
              <w:rPr>
                <w:rFonts w:ascii="Arial" w:hAnsi="Arial" w:cs="Arial"/>
              </w:rPr>
            </w:pPr>
            <w:r w:rsidRPr="00424B67">
              <w:rPr>
                <w:rFonts w:ascii="Arial" w:hAnsi="Arial" w:cs="Arial"/>
                <w:b/>
                <w:bCs/>
                <w:color w:val="4F81BD"/>
                <w:sz w:val="24"/>
                <w:szCs w:val="24"/>
              </w:rPr>
              <w:t xml:space="preserve"> </w:t>
            </w:r>
            <w:r w:rsidRPr="00424B67">
              <w:rPr>
                <w:rFonts w:ascii="Arial" w:hAnsi="Arial" w:cs="Arial"/>
                <w:b/>
                <w:bCs/>
                <w:color w:val="4F81BD"/>
                <w:sz w:val="24"/>
                <w:szCs w:val="24"/>
              </w:rPr>
              <w:br/>
            </w:r>
            <w:r w:rsidR="002D5F17" w:rsidRPr="00424B67">
              <w:rPr>
                <w:rFonts w:ascii="Arial" w:hAnsi="Arial" w:cs="Arial"/>
              </w:rPr>
              <w:t>En raison du temps nécessaire pour l’obtention des résultats, comm</w:t>
            </w:r>
            <w:r w:rsidR="00F1787A" w:rsidRPr="00424B67">
              <w:rPr>
                <w:rFonts w:ascii="Arial" w:hAnsi="Arial" w:cs="Arial"/>
              </w:rPr>
              <w:t>encer</w:t>
            </w:r>
            <w:r w:rsidR="004D7C48" w:rsidRPr="00424B67">
              <w:rPr>
                <w:rFonts w:ascii="Arial" w:hAnsi="Arial" w:cs="Arial"/>
              </w:rPr>
              <w:t xml:space="preserve"> par le dosage </w:t>
            </w:r>
            <w:proofErr w:type="spellStart"/>
            <w:r w:rsidR="004D7C48" w:rsidRPr="00424B67">
              <w:rPr>
                <w:rFonts w:ascii="Arial" w:hAnsi="Arial" w:cs="Arial"/>
              </w:rPr>
              <w:t>immunométrique</w:t>
            </w:r>
            <w:proofErr w:type="spellEnd"/>
            <w:r w:rsidR="00F1787A" w:rsidRPr="00424B67">
              <w:rPr>
                <w:rFonts w:ascii="Arial" w:hAnsi="Arial" w:cs="Arial"/>
              </w:rPr>
              <w:t xml:space="preserve"> et traiter les séquences pendant le temps d’attente.</w:t>
            </w:r>
          </w:p>
          <w:p w14:paraId="6C5B4DDE" w14:textId="77777777" w:rsidR="00FD7BD8" w:rsidRPr="00424B67" w:rsidRDefault="00FD7BD8" w:rsidP="00F57DC3">
            <w:pPr>
              <w:pStyle w:val="Grilleclaire-Accent31"/>
              <w:ind w:left="0"/>
              <w:jc w:val="both"/>
              <w:rPr>
                <w:rFonts w:ascii="Arial" w:hAnsi="Arial" w:cs="Arial"/>
              </w:rPr>
            </w:pPr>
          </w:p>
          <w:p w14:paraId="299A9259" w14:textId="74610143" w:rsidR="00FA5AE4" w:rsidRPr="00424B67" w:rsidRDefault="00632B0E" w:rsidP="00143566">
            <w:pPr>
              <w:pStyle w:val="Grilleclaire-Accent31"/>
              <w:ind w:left="0"/>
              <w:rPr>
                <w:rFonts w:ascii="Arial" w:hAnsi="Arial" w:cs="Arial"/>
                <w:b/>
                <w:bCs/>
                <w:color w:val="0070C0"/>
              </w:rPr>
            </w:pPr>
            <w:r w:rsidRPr="00424B67">
              <w:rPr>
                <w:rFonts w:ascii="Arial" w:hAnsi="Arial" w:cs="Arial"/>
                <w:b/>
                <w:noProof/>
                <w:sz w:val="24"/>
                <w:szCs w:val="24"/>
                <w:lang w:eastAsia="fr-FR"/>
              </w:rPr>
              <w:drawing>
                <wp:inline distT="0" distB="0" distL="0" distR="0" wp14:anchorId="54271A4E" wp14:editId="726DC9F0">
                  <wp:extent cx="642783" cy="576000"/>
                  <wp:effectExtent l="0" t="0" r="508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l="10838" r="10246"/>
                          <a:stretch>
                            <a:fillRect/>
                          </a:stretch>
                        </pic:blipFill>
                        <pic:spPr bwMode="auto">
                          <a:xfrm>
                            <a:off x="0" y="0"/>
                            <a:ext cx="642783" cy="576000"/>
                          </a:xfrm>
                          <a:prstGeom prst="rect">
                            <a:avLst/>
                          </a:prstGeom>
                          <a:solidFill>
                            <a:srgbClr val="FFFFFF"/>
                          </a:solidFill>
                          <a:ln>
                            <a:noFill/>
                          </a:ln>
                        </pic:spPr>
                      </pic:pic>
                    </a:graphicData>
                  </a:graphic>
                </wp:inline>
              </w:drawing>
            </w:r>
            <w:r w:rsidR="00CC4BED" w:rsidRPr="00424B67">
              <w:rPr>
                <w:rFonts w:ascii="Arial" w:hAnsi="Arial" w:cs="Arial"/>
                <w:b/>
                <w:noProof/>
                <w:sz w:val="24"/>
                <w:szCs w:val="24"/>
                <w:lang w:eastAsia="fr-FR"/>
              </w:rPr>
              <w:t xml:space="preserve">  </w:t>
            </w:r>
            <w:r w:rsidRPr="00424B67">
              <w:rPr>
                <w:rFonts w:ascii="Arial" w:hAnsi="Arial" w:cs="Arial"/>
                <w:noProof/>
                <w:sz w:val="24"/>
                <w:szCs w:val="24"/>
                <w:lang w:eastAsia="fr-FR"/>
              </w:rPr>
              <w:drawing>
                <wp:inline distT="0" distB="0" distL="0" distR="0" wp14:anchorId="6FF189E9" wp14:editId="47EAD146">
                  <wp:extent cx="576000" cy="5760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solidFill>
                            <a:srgbClr val="FFFFFF"/>
                          </a:solidFill>
                          <a:ln>
                            <a:noFill/>
                          </a:ln>
                        </pic:spPr>
                      </pic:pic>
                    </a:graphicData>
                  </a:graphic>
                </wp:inline>
              </w:drawing>
            </w:r>
            <w:r w:rsidR="00CC4BED" w:rsidRPr="00424B67">
              <w:rPr>
                <w:rFonts w:ascii="Arial" w:hAnsi="Arial" w:cs="Arial"/>
                <w:b/>
                <w:noProof/>
                <w:sz w:val="24"/>
                <w:szCs w:val="24"/>
                <w:lang w:eastAsia="fr-FR"/>
              </w:rPr>
              <w:t xml:space="preserve">  </w:t>
            </w:r>
            <w:r w:rsidRPr="00424B67">
              <w:rPr>
                <w:rFonts w:ascii="Arial" w:hAnsi="Arial" w:cs="Arial"/>
                <w:b/>
                <w:noProof/>
                <w:sz w:val="24"/>
                <w:szCs w:val="24"/>
                <w:lang w:eastAsia="fr-FR"/>
              </w:rPr>
              <w:drawing>
                <wp:inline distT="0" distB="0" distL="0" distR="0" wp14:anchorId="05D5ECB0" wp14:editId="1ABB2598">
                  <wp:extent cx="576000" cy="5760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solidFill>
                            <a:srgbClr val="FFFFFF"/>
                          </a:solidFill>
                          <a:ln>
                            <a:noFill/>
                          </a:ln>
                        </pic:spPr>
                      </pic:pic>
                    </a:graphicData>
                  </a:graphic>
                </wp:inline>
              </w:drawing>
            </w:r>
          </w:p>
        </w:tc>
        <w:tc>
          <w:tcPr>
            <w:tcW w:w="3815" w:type="dxa"/>
            <w:tcBorders>
              <w:top w:val="single" w:sz="4" w:space="0" w:color="000000"/>
              <w:left w:val="single" w:sz="4" w:space="0" w:color="000000"/>
              <w:bottom w:val="single" w:sz="4" w:space="0" w:color="000000"/>
              <w:right w:val="single" w:sz="4" w:space="0" w:color="000000"/>
            </w:tcBorders>
            <w:shd w:val="clear" w:color="auto" w:fill="auto"/>
          </w:tcPr>
          <w:p w14:paraId="29ED1A67" w14:textId="77777777" w:rsidR="00FA5AE4" w:rsidRPr="00424B67" w:rsidRDefault="00FA5AE4" w:rsidP="00CC4BED">
            <w:pPr>
              <w:pStyle w:val="western"/>
              <w:spacing w:before="120" w:after="0"/>
              <w:ind w:left="11"/>
              <w:rPr>
                <w:rFonts w:ascii="Arial" w:hAnsi="Arial" w:cs="Arial"/>
                <w:color w:val="0070C0"/>
              </w:rPr>
            </w:pPr>
            <w:r w:rsidRPr="00424B67">
              <w:rPr>
                <w:rFonts w:ascii="Arial" w:hAnsi="Arial" w:cs="Arial"/>
                <w:b/>
                <w:bCs/>
                <w:color w:val="0070C0"/>
              </w:rPr>
              <w:t>Dispositif d'acquisition et de traitement d'images (si disponible)</w:t>
            </w:r>
          </w:p>
          <w:p w14:paraId="081AB27E" w14:textId="77777777" w:rsidR="00FA5AE4" w:rsidRPr="00424B67" w:rsidRDefault="005B35D2">
            <w:pPr>
              <w:pStyle w:val="western"/>
              <w:spacing w:after="0"/>
              <w:ind w:left="363"/>
              <w:rPr>
                <w:rFonts w:ascii="Arial" w:hAnsi="Arial" w:cs="Arial"/>
              </w:rPr>
            </w:pPr>
            <w:r w:rsidRPr="00424B67">
              <w:rPr>
                <w:rFonts w:ascii="Arial" w:hAnsi="Arial" w:cs="Arial"/>
                <w:noProof/>
                <w:lang w:eastAsia="fr-FR"/>
              </w:rPr>
              <w:drawing>
                <wp:inline distT="0" distB="0" distL="0" distR="0" wp14:anchorId="5BE017DC" wp14:editId="61176438">
                  <wp:extent cx="1368000" cy="926709"/>
                  <wp:effectExtent l="0" t="0" r="3810" b="698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68000" cy="926709"/>
                          </a:xfrm>
                          <a:prstGeom prst="rect">
                            <a:avLst/>
                          </a:prstGeom>
                          <a:noFill/>
                          <a:ln>
                            <a:noFill/>
                          </a:ln>
                        </pic:spPr>
                      </pic:pic>
                    </a:graphicData>
                  </a:graphic>
                </wp:inline>
              </w:drawing>
            </w:r>
          </w:p>
        </w:tc>
      </w:tr>
    </w:tbl>
    <w:p w14:paraId="0920E87D" w14:textId="77777777" w:rsidR="00FA5AE4" w:rsidRPr="00424B67" w:rsidRDefault="00FA5AE4" w:rsidP="004D1B20">
      <w:pPr>
        <w:tabs>
          <w:tab w:val="left" w:pos="8556"/>
        </w:tabs>
        <w:jc w:val="both"/>
        <w:rPr>
          <w:rFonts w:ascii="Arial" w:hAnsi="Arial" w:cs="Arial"/>
        </w:rPr>
      </w:pPr>
      <w:bookmarkStart w:id="1" w:name="_PictureBullets"/>
      <w:bookmarkEnd w:id="1"/>
    </w:p>
    <w:sectPr w:rsidR="00FA5AE4" w:rsidRPr="00424B67" w:rsidSect="000367C5">
      <w:headerReference w:type="default" r:id="rId14"/>
      <w:pgSz w:w="16838" w:h="11906" w:orient="landscape"/>
      <w:pgMar w:top="720" w:right="720" w:bottom="720" w:left="720" w:header="708" w:footer="720"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92E239" w14:textId="77777777" w:rsidR="002A644D" w:rsidRDefault="002A644D">
      <w:r>
        <w:separator/>
      </w:r>
    </w:p>
  </w:endnote>
  <w:endnote w:type="continuationSeparator" w:id="0">
    <w:p w14:paraId="65D5EA95" w14:textId="77777777" w:rsidR="002A644D" w:rsidRDefault="002A6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F20611" w14:textId="77777777" w:rsidR="002A644D" w:rsidRDefault="002A644D">
      <w:r>
        <w:separator/>
      </w:r>
    </w:p>
  </w:footnote>
  <w:footnote w:type="continuationSeparator" w:id="0">
    <w:p w14:paraId="27A041C0" w14:textId="77777777" w:rsidR="002A644D" w:rsidRDefault="002A64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92D566" w14:textId="6935729C" w:rsidR="002A644D" w:rsidRDefault="002A644D" w:rsidP="006C50AC">
    <w:pPr>
      <w:pStyle w:val="En-tte"/>
      <w:shd w:val="clear" w:color="auto" w:fill="FFFFFF"/>
      <w:rPr>
        <w:rFonts w:ascii="Arial" w:hAnsi="Arial" w:cs="Arial"/>
        <w:b/>
        <w:sz w:val="24"/>
        <w:szCs w:val="24"/>
        <w:shd w:val="clear" w:color="auto" w:fill="FFFFFF"/>
      </w:rPr>
    </w:pPr>
    <w:bookmarkStart w:id="2" w:name="_Hlk57474222"/>
    <w:r>
      <w:rPr>
        <w:rFonts w:ascii="Arial" w:hAnsi="Arial" w:cs="Arial"/>
        <w:sz w:val="24"/>
        <w:szCs w:val="24"/>
        <w:shd w:val="clear" w:color="auto" w:fill="FFFFFF"/>
      </w:rPr>
      <w:t>1-1- Génétique et évolution</w:t>
    </w:r>
    <w:bookmarkEnd w:id="2"/>
  </w:p>
  <w:p w14:paraId="4F59B46D" w14:textId="77777777" w:rsidR="002A644D" w:rsidRPr="00301353" w:rsidRDefault="002A644D" w:rsidP="004D1B20">
    <w:pPr>
      <w:shd w:val="clear" w:color="auto" w:fill="FFFFFF"/>
      <w:tabs>
        <w:tab w:val="left" w:pos="2025"/>
        <w:tab w:val="center" w:pos="7699"/>
      </w:tabs>
      <w:rPr>
        <w:b/>
        <w:bCs/>
      </w:rPr>
    </w:pPr>
    <w:r w:rsidRPr="00301353">
      <w:rPr>
        <w:rFonts w:ascii="Arial" w:hAnsi="Arial" w:cs="Arial"/>
        <w:b/>
        <w:bCs/>
        <w:sz w:val="24"/>
        <w:szCs w:val="24"/>
        <w:shd w:val="clear" w:color="auto" w:fill="FFFFFF"/>
      </w:rPr>
      <w:t>Génotype et alimentation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pStyle w:val="Titre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pStyle w:val="Titre7"/>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pStyle w:val="Titre9"/>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Arial" w:hAnsi="Arial" w:cs="Times New Roman"/>
      </w:rPr>
    </w:lvl>
  </w:abstractNum>
  <w:abstractNum w:abstractNumId="2"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D73"/>
    <w:rsid w:val="0000358F"/>
    <w:rsid w:val="000367C5"/>
    <w:rsid w:val="00076800"/>
    <w:rsid w:val="000A1531"/>
    <w:rsid w:val="00102E41"/>
    <w:rsid w:val="00143566"/>
    <w:rsid w:val="001713F3"/>
    <w:rsid w:val="0018221B"/>
    <w:rsid w:val="00205C1A"/>
    <w:rsid w:val="0020756A"/>
    <w:rsid w:val="002A644D"/>
    <w:rsid w:val="002A79A4"/>
    <w:rsid w:val="002D5F17"/>
    <w:rsid w:val="002E5664"/>
    <w:rsid w:val="00301353"/>
    <w:rsid w:val="00326264"/>
    <w:rsid w:val="00357DB2"/>
    <w:rsid w:val="00365FB2"/>
    <w:rsid w:val="003934C8"/>
    <w:rsid w:val="0039609F"/>
    <w:rsid w:val="003F3B2B"/>
    <w:rsid w:val="00424B67"/>
    <w:rsid w:val="004D1B20"/>
    <w:rsid w:val="004D7C48"/>
    <w:rsid w:val="004F0B47"/>
    <w:rsid w:val="005176DE"/>
    <w:rsid w:val="0055416B"/>
    <w:rsid w:val="005B35D2"/>
    <w:rsid w:val="005E0685"/>
    <w:rsid w:val="005E20DB"/>
    <w:rsid w:val="00615180"/>
    <w:rsid w:val="00632B0E"/>
    <w:rsid w:val="006650F1"/>
    <w:rsid w:val="006650F7"/>
    <w:rsid w:val="006B054E"/>
    <w:rsid w:val="006C50AC"/>
    <w:rsid w:val="006E219C"/>
    <w:rsid w:val="007364E6"/>
    <w:rsid w:val="0082499A"/>
    <w:rsid w:val="008838DE"/>
    <w:rsid w:val="008E625A"/>
    <w:rsid w:val="0091382D"/>
    <w:rsid w:val="009753E3"/>
    <w:rsid w:val="00992D7B"/>
    <w:rsid w:val="009B1CD0"/>
    <w:rsid w:val="009C59D1"/>
    <w:rsid w:val="009D4D73"/>
    <w:rsid w:val="00A23AD1"/>
    <w:rsid w:val="00A45F2E"/>
    <w:rsid w:val="00AD254F"/>
    <w:rsid w:val="00B158ED"/>
    <w:rsid w:val="00B81D8E"/>
    <w:rsid w:val="00C05875"/>
    <w:rsid w:val="00CC4BED"/>
    <w:rsid w:val="00CD362C"/>
    <w:rsid w:val="00D04954"/>
    <w:rsid w:val="00D329FC"/>
    <w:rsid w:val="00D9132D"/>
    <w:rsid w:val="00DA7366"/>
    <w:rsid w:val="00DB043E"/>
    <w:rsid w:val="00DB5E08"/>
    <w:rsid w:val="00E2724C"/>
    <w:rsid w:val="00EA2AF5"/>
    <w:rsid w:val="00F11922"/>
    <w:rsid w:val="00F1787A"/>
    <w:rsid w:val="00F57DC3"/>
    <w:rsid w:val="00F67A6E"/>
    <w:rsid w:val="00FA5AE4"/>
    <w:rsid w:val="00FC1B50"/>
    <w:rsid w:val="00FD7BD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oNotEmbedSmartTags/>
  <w:decimalSymbol w:val=","/>
  <w:listSeparator w:val=";"/>
  <w14:docId w14:val="54D671FF"/>
  <w15:chartTrackingRefBased/>
  <w15:docId w15:val="{624B54CB-C05E-4544-8486-0D183819B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jc w:val="center"/>
    </w:pPr>
    <w:rPr>
      <w:rFonts w:ascii="Calibri" w:eastAsia="Calibri" w:hAnsi="Calibri" w:cs="Calibri"/>
      <w:sz w:val="22"/>
      <w:szCs w:val="22"/>
      <w:lang w:eastAsia="ar-SA"/>
    </w:rPr>
  </w:style>
  <w:style w:type="paragraph" w:styleId="Titre5">
    <w:name w:val="heading 5"/>
    <w:basedOn w:val="Normal"/>
    <w:next w:val="Normal"/>
    <w:qFormat/>
    <w:pPr>
      <w:keepNext/>
      <w:keepLines/>
      <w:numPr>
        <w:ilvl w:val="4"/>
        <w:numId w:val="1"/>
      </w:numPr>
      <w:spacing w:before="200"/>
      <w:outlineLvl w:val="4"/>
    </w:pPr>
    <w:rPr>
      <w:rFonts w:ascii="Cambria" w:eastAsia="Times New Roman" w:hAnsi="Cambria" w:cs="Cambria"/>
      <w:color w:val="243F60"/>
    </w:rPr>
  </w:style>
  <w:style w:type="paragraph" w:styleId="Titre7">
    <w:name w:val="heading 7"/>
    <w:basedOn w:val="Normal"/>
    <w:next w:val="Normal"/>
    <w:qFormat/>
    <w:pPr>
      <w:numPr>
        <w:ilvl w:val="6"/>
        <w:numId w:val="1"/>
      </w:numPr>
      <w:spacing w:before="240" w:after="60"/>
      <w:outlineLvl w:val="6"/>
    </w:pPr>
    <w:rPr>
      <w:rFonts w:ascii="Times New Roman" w:eastAsia="Times New Roman" w:hAnsi="Times New Roman" w:cs="Times New Roman"/>
      <w:sz w:val="24"/>
      <w:szCs w:val="24"/>
    </w:rPr>
  </w:style>
  <w:style w:type="paragraph" w:styleId="Titre9">
    <w:name w:val="heading 9"/>
    <w:basedOn w:val="Normal"/>
    <w:next w:val="Normal"/>
    <w:qFormat/>
    <w:pPr>
      <w:numPr>
        <w:ilvl w:val="8"/>
        <w:numId w:val="1"/>
      </w:numPr>
      <w:spacing w:before="240" w:after="60"/>
      <w:outlineLvl w:val="8"/>
    </w:pPr>
    <w:rPr>
      <w:rFonts w:ascii="Arial" w:eastAsia="Times New Roman" w:hAnsi="Arial"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ascii="Symbol" w:hAnsi="Symbol" w:cs="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cs="Times New Roman"/>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Policepardfaut3">
    <w:name w:val="Police par défaut3"/>
  </w:style>
  <w:style w:type="character" w:customStyle="1" w:styleId="WW8Num3z0">
    <w:name w:val="WW8Num3z0"/>
    <w:rPr>
      <w:rFonts w:ascii="Calibri" w:eastAsia="Times New Roman" w:hAnsi="Calibri" w:cs="Calibri"/>
    </w:rPr>
  </w:style>
  <w:style w:type="character" w:customStyle="1" w:styleId="WW8Num4z0">
    <w:name w:val="WW8Num4z0"/>
    <w:rPr>
      <w:rFonts w:ascii="Symbol" w:hAnsi="Symbol" w:cs="Symbol"/>
      <w:sz w:val="20"/>
    </w:rPr>
  </w:style>
  <w:style w:type="character" w:customStyle="1" w:styleId="WW8Num5z0">
    <w:name w:val="WW8Num5z0"/>
    <w:rPr>
      <w:rFonts w:ascii="Arial" w:hAnsi="Arial" w:cs="Arial"/>
      <w:b/>
      <w:bCs/>
    </w:rPr>
  </w:style>
  <w:style w:type="character" w:customStyle="1" w:styleId="WW8Num5z1">
    <w:name w:val="WW8Num5z1"/>
    <w:rPr>
      <w:rFonts w:cs="Times New Roman"/>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0">
    <w:name w:val="WW8Num6z0"/>
    <w:rPr>
      <w:rFonts w:cs="Times New Roman"/>
      <w:b/>
      <w:bCs/>
    </w:rPr>
  </w:style>
  <w:style w:type="character" w:customStyle="1" w:styleId="WW8Num6z1">
    <w:name w:val="WW8Num6z1"/>
    <w:rPr>
      <w:rFonts w:cs="Times New Roman"/>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cs="Times New Roman"/>
      <w:b/>
      <w:bCs/>
    </w:rPr>
  </w:style>
  <w:style w:type="character" w:customStyle="1" w:styleId="WW8Num7z1">
    <w:name w:val="WW8Num7z1"/>
    <w:rPr>
      <w:rFonts w:cs="Times New Roman"/>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8z0">
    <w:name w:val="WW8Num8z0"/>
    <w:rPr>
      <w:rFonts w:ascii="Symbol" w:hAnsi="Symbol" w:cs="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9z0">
    <w:name w:val="WW8Num9z0"/>
    <w:rPr>
      <w:rFonts w:cs="Times New Roman"/>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cs="Times New Roman"/>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cs="Times New Roman"/>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Calibri" w:eastAsia="Times New Roman" w:hAnsi="Calibri" w:cs="Calibri"/>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2z3">
    <w:name w:val="WW8Num12z3"/>
    <w:rPr>
      <w:rFonts w:ascii="Symbol" w:hAnsi="Symbol" w:cs="Symbol"/>
    </w:rPr>
  </w:style>
  <w:style w:type="character" w:customStyle="1" w:styleId="WW8Num13z0">
    <w:name w:val="WW8Num13z0"/>
    <w:rPr>
      <w:rFonts w:ascii="Symbol" w:hAnsi="Symbol" w:cs="Symbol"/>
      <w:sz w:val="20"/>
    </w:rPr>
  </w:style>
  <w:style w:type="character" w:customStyle="1" w:styleId="WW8Num13z1">
    <w:name w:val="WW8Num13z1"/>
    <w:rPr>
      <w:rFonts w:ascii="Courier New" w:hAnsi="Courier New" w:cs="Courier New"/>
      <w:sz w:val="20"/>
    </w:rPr>
  </w:style>
  <w:style w:type="character" w:customStyle="1" w:styleId="WW8Num13z2">
    <w:name w:val="WW8Num13z2"/>
    <w:rPr>
      <w:rFonts w:ascii="Wingdings" w:hAnsi="Wingdings" w:cs="Wingdings"/>
      <w:sz w:val="20"/>
    </w:rPr>
  </w:style>
  <w:style w:type="character" w:customStyle="1" w:styleId="WW8Num13z3">
    <w:name w:val="WW8Num13z3"/>
    <w:rPr>
      <w:rFonts w:ascii="Symbol" w:hAnsi="Symbol" w:cs="Symbol" w:hint="default"/>
    </w:rPr>
  </w:style>
  <w:style w:type="character" w:customStyle="1" w:styleId="WW8Num14z0">
    <w:name w:val="WW8Num14z0"/>
    <w:rPr>
      <w:rFonts w:ascii="Arial" w:hAnsi="Arial" w:cs="Arial"/>
      <w:b/>
      <w:bCs/>
    </w:rPr>
  </w:style>
  <w:style w:type="character" w:customStyle="1" w:styleId="WW8Num14z1">
    <w:name w:val="WW8Num14z1"/>
    <w:rPr>
      <w:rFonts w:cs="Times New Roman"/>
    </w:rPr>
  </w:style>
  <w:style w:type="character" w:customStyle="1" w:styleId="WW8Num14z2">
    <w:name w:val="WW8Num14z2"/>
    <w:rPr>
      <w:rFonts w:ascii="Wingdings" w:hAnsi="Wingdings" w:cs="Wingdings" w:hint="default"/>
    </w:rPr>
  </w:style>
  <w:style w:type="character" w:customStyle="1" w:styleId="WW8Num14z3">
    <w:name w:val="WW8Num14z3"/>
    <w:rPr>
      <w:rFonts w:ascii="Symbol" w:hAnsi="Symbol" w:cs="Symbol" w:hint="default"/>
    </w:rPr>
  </w:style>
  <w:style w:type="character" w:customStyle="1" w:styleId="WW8Num15z0">
    <w:name w:val="WW8Num15z0"/>
    <w:rPr>
      <w:rFonts w:ascii="Calibri" w:eastAsia="Times New Roman" w:hAnsi="Calibri" w:cs="Calibri"/>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cs="Times New Roman"/>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7z0">
    <w:name w:val="WW8Num17z0"/>
    <w:rPr>
      <w:rFonts w:ascii="Symbol" w:hAnsi="Symbol" w:cs="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rPr>
  </w:style>
  <w:style w:type="character" w:customStyle="1" w:styleId="WW8Num17z3">
    <w:name w:val="WW8Num17z3"/>
    <w:rPr>
      <w:rFonts w:ascii="Symbol" w:hAnsi="Symbol" w:cs="Symbol" w:hint="default"/>
    </w:rPr>
  </w:style>
  <w:style w:type="character" w:customStyle="1" w:styleId="WW8Num18z0">
    <w:name w:val="WW8Num18z0"/>
    <w:rPr>
      <w:rFonts w:ascii="Symbol" w:hAnsi="Symbol" w:cs="Symbol"/>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8z3">
    <w:name w:val="WW8Num18z3"/>
    <w:rPr>
      <w:rFonts w:ascii="Symbol" w:hAnsi="Symbol" w:cs="Symbol" w:hint="default"/>
    </w:rPr>
  </w:style>
  <w:style w:type="character" w:customStyle="1" w:styleId="WW8Num19z0">
    <w:name w:val="WW8Num19z0"/>
    <w:rPr>
      <w:rFonts w:ascii="Symbol" w:hAnsi="Symbol" w:cs="Symbol"/>
      <w:sz w:val="20"/>
    </w:rPr>
  </w:style>
  <w:style w:type="character" w:customStyle="1" w:styleId="WW8Num19z1">
    <w:name w:val="WW8Num19z1"/>
    <w:rPr>
      <w:rFonts w:ascii="Courier New" w:hAnsi="Courier New" w:cs="Courier New"/>
      <w:sz w:val="20"/>
    </w:rPr>
  </w:style>
  <w:style w:type="character" w:customStyle="1" w:styleId="WW8Num19z2">
    <w:name w:val="WW8Num19z2"/>
    <w:rPr>
      <w:rFonts w:ascii="Wingdings" w:hAnsi="Wingdings" w:cs="Wingdings"/>
      <w:sz w:val="20"/>
    </w:rPr>
  </w:style>
  <w:style w:type="character" w:customStyle="1" w:styleId="WW8Num19z3">
    <w:name w:val="WW8Num19z3"/>
    <w:rPr>
      <w:rFonts w:ascii="Symbol" w:hAnsi="Symbol" w:cs="Symbol" w:hint="default"/>
    </w:rPr>
  </w:style>
  <w:style w:type="character" w:customStyle="1" w:styleId="WW8Num20z0">
    <w:name w:val="WW8Num20z0"/>
    <w:rPr>
      <w:rFonts w:ascii="Calibri" w:eastAsia="Times New Roman" w:hAnsi="Calibri" w:cs="Calibri"/>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8Num21z0">
    <w:name w:val="WW8Num21z0"/>
    <w:rPr>
      <w:rFonts w:ascii="Calibri" w:eastAsia="Times New Roman" w:hAnsi="Calibri" w:cs="Calibri"/>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2z3">
    <w:name w:val="WW8Num22z3"/>
    <w:rPr>
      <w:rFonts w:ascii="Symbol" w:hAnsi="Symbol" w:cs="Symbol" w:hint="default"/>
    </w:rPr>
  </w:style>
  <w:style w:type="character" w:customStyle="1" w:styleId="WW8Num23z0">
    <w:name w:val="WW8Num23z0"/>
    <w:rPr>
      <w:rFonts w:ascii="Calibri" w:eastAsia="Times New Roman" w:hAnsi="Calibri" w:cs="Calibri"/>
    </w:rPr>
  </w:style>
  <w:style w:type="character" w:customStyle="1" w:styleId="WW8Num24z0">
    <w:name w:val="WW8Num24z0"/>
    <w:rPr>
      <w:rFonts w:ascii="Symbol" w:hAnsi="Symbol" w:cs="Symbol"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Symbol" w:hAnsi="Symbol" w:cs="Symbol" w:hint="default"/>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7z0">
    <w:name w:val="WW8Num27z0"/>
    <w:rPr>
      <w:rFonts w:ascii="Arial" w:eastAsia="Calibri" w:hAnsi="Arial" w:cs="Arial" w:hint="default"/>
    </w:rPr>
  </w:style>
  <w:style w:type="character" w:customStyle="1" w:styleId="WW8Num27z1">
    <w:name w:val="WW8Num27z1"/>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7z3">
    <w:name w:val="WW8Num27z3"/>
    <w:rPr>
      <w:rFonts w:ascii="Symbol" w:hAnsi="Symbol" w:cs="Symbol" w:hint="default"/>
    </w:rPr>
  </w:style>
  <w:style w:type="character" w:customStyle="1" w:styleId="WW8Num28z0">
    <w:name w:val="WW8Num28z0"/>
    <w:rPr>
      <w:rFonts w:ascii="Calibri" w:hAnsi="Calibri" w:cs="Calibri" w:hint="default"/>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customStyle="1" w:styleId="WW8Num29z0">
    <w:name w:val="WW8Num29z0"/>
    <w:rPr>
      <w:rFonts w:ascii="OpenSymbol" w:hAnsi="OpenSymbol" w:cs="OpenSymbol"/>
      <w:b w:val="0"/>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29z3">
    <w:name w:val="WW8Num29z3"/>
    <w:rPr>
      <w:rFonts w:ascii="Symbol" w:hAnsi="Symbol" w:cs="Symbol" w:hint="default"/>
    </w:rPr>
  </w:style>
  <w:style w:type="character" w:customStyle="1" w:styleId="WW8Num30z0">
    <w:name w:val="WW8Num30z0"/>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Arial" w:eastAsia="Calibri" w:hAnsi="Arial" w:cs="Arial" w:hint="default"/>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1z3">
    <w:name w:val="WW8Num31z3"/>
    <w:rPr>
      <w:rFonts w:ascii="Symbol" w:hAnsi="Symbol" w:cs="Symbol" w:hint="default"/>
    </w:rPr>
  </w:style>
  <w:style w:type="character" w:customStyle="1" w:styleId="WW8Num32z0">
    <w:name w:val="WW8Num32z0"/>
    <w:rPr>
      <w:rFonts w:hint="default"/>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Symbol" w:hAnsi="Symbol" w:cs="Symbol" w:hint="default"/>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cs="Wingdings" w:hint="default"/>
    </w:rPr>
  </w:style>
  <w:style w:type="character" w:customStyle="1" w:styleId="WW8Num34z0">
    <w:name w:val="WW8Num34z0"/>
    <w:rPr>
      <w:rFonts w:ascii="Calibri" w:hAnsi="Calibri" w:cs="Calibri" w:hint="default"/>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4z3">
    <w:name w:val="WW8Num34z3"/>
    <w:rPr>
      <w:rFonts w:ascii="Symbol" w:hAnsi="Symbol" w:cs="Symbol" w:hint="default"/>
    </w:rPr>
  </w:style>
  <w:style w:type="character" w:customStyle="1" w:styleId="WW8Num35z0">
    <w:name w:val="WW8Num35z0"/>
    <w:rPr>
      <w:rFonts w:ascii="Symbol" w:hAnsi="Symbol" w:cs="Symbol" w:hint="default"/>
    </w:rPr>
  </w:style>
  <w:style w:type="character" w:customStyle="1" w:styleId="WW8Num35z1">
    <w:name w:val="WW8Num35z1"/>
    <w:rPr>
      <w:rFonts w:ascii="Courier New" w:hAnsi="Courier New" w:cs="Courier New" w:hint="default"/>
    </w:rPr>
  </w:style>
  <w:style w:type="character" w:customStyle="1" w:styleId="WW8Num35z2">
    <w:name w:val="WW8Num35z2"/>
    <w:rPr>
      <w:rFonts w:ascii="Wingdings" w:hAnsi="Wingdings" w:cs="Wingdings" w:hint="default"/>
    </w:rPr>
  </w:style>
  <w:style w:type="character" w:customStyle="1" w:styleId="WW8Num36z0">
    <w:name w:val="WW8Num36z0"/>
    <w:rPr>
      <w:rFonts w:ascii="Times New Roman" w:hAnsi="Times New Roman" w:cs="Times New Roman"/>
    </w:rPr>
  </w:style>
  <w:style w:type="character" w:customStyle="1" w:styleId="WW8Num36z1">
    <w:name w:val="WW8Num36z1"/>
    <w:rPr>
      <w:rFonts w:ascii="Courier New" w:hAnsi="Courier New" w:cs="Courier New" w:hint="default"/>
    </w:rPr>
  </w:style>
  <w:style w:type="character" w:customStyle="1" w:styleId="WW8Num36z2">
    <w:name w:val="WW8Num36z2"/>
    <w:rPr>
      <w:rFonts w:ascii="Wingdings" w:hAnsi="Wingdings" w:cs="Wingdings" w:hint="default"/>
    </w:rPr>
  </w:style>
  <w:style w:type="character" w:customStyle="1" w:styleId="WW8Num36z3">
    <w:name w:val="WW8Num36z3"/>
    <w:rPr>
      <w:rFonts w:ascii="Symbol" w:hAnsi="Symbol" w:cs="Symbol" w:hint="default"/>
    </w:rPr>
  </w:style>
  <w:style w:type="character" w:customStyle="1" w:styleId="WW8Num37z0">
    <w:name w:val="WW8Num37z0"/>
    <w:rPr>
      <w:rFonts w:ascii="Symbol" w:hAnsi="Symbol" w:cs="Symbol" w:hint="default"/>
    </w:rPr>
  </w:style>
  <w:style w:type="character" w:customStyle="1" w:styleId="WW8Num37z1">
    <w:name w:val="WW8Num37z1"/>
    <w:rPr>
      <w:rFonts w:ascii="Courier New" w:hAnsi="Courier New" w:cs="Courier New" w:hint="default"/>
    </w:rPr>
  </w:style>
  <w:style w:type="character" w:customStyle="1" w:styleId="WW8Num37z2">
    <w:name w:val="WW8Num37z2"/>
    <w:rPr>
      <w:rFonts w:ascii="Wingdings" w:hAnsi="Wingdings" w:cs="Wingdings" w:hint="default"/>
    </w:rPr>
  </w:style>
  <w:style w:type="character" w:customStyle="1" w:styleId="WW8Num38z0">
    <w:name w:val="WW8Num38z0"/>
    <w:rPr>
      <w:rFonts w:ascii="Symbol" w:hAnsi="Symbol" w:cs="Symbol" w:hint="default"/>
    </w:rPr>
  </w:style>
  <w:style w:type="character" w:customStyle="1" w:styleId="WW8Num38z1">
    <w:name w:val="WW8Num38z1"/>
    <w:rPr>
      <w:rFonts w:ascii="Courier New" w:hAnsi="Courier New" w:cs="Courier New" w:hint="default"/>
    </w:rPr>
  </w:style>
  <w:style w:type="character" w:customStyle="1" w:styleId="WW8Num38z2">
    <w:name w:val="WW8Num38z2"/>
    <w:rPr>
      <w:rFonts w:ascii="Wingdings" w:hAnsi="Wingdings" w:cs="Wingdings" w:hint="default"/>
    </w:rPr>
  </w:style>
  <w:style w:type="character" w:customStyle="1" w:styleId="WW8Num39z0">
    <w:name w:val="WW8Num39z0"/>
    <w:rPr>
      <w:rFonts w:ascii="OpenSymbol" w:hAnsi="OpenSymbol" w:cs="OpenSymbol"/>
      <w:b w:val="0"/>
    </w:rPr>
  </w:style>
  <w:style w:type="character" w:customStyle="1" w:styleId="WW8Num39z1">
    <w:name w:val="WW8Num39z1"/>
    <w:rPr>
      <w:rFonts w:ascii="Courier New" w:hAnsi="Courier New" w:cs="Courier New" w:hint="default"/>
    </w:rPr>
  </w:style>
  <w:style w:type="character" w:customStyle="1" w:styleId="WW8Num39z2">
    <w:name w:val="WW8Num39z2"/>
    <w:rPr>
      <w:rFonts w:ascii="Wingdings" w:hAnsi="Wingdings" w:cs="Wingdings" w:hint="default"/>
    </w:rPr>
  </w:style>
  <w:style w:type="character" w:customStyle="1" w:styleId="WW8Num39z3">
    <w:name w:val="WW8Num39z3"/>
    <w:rPr>
      <w:rFonts w:ascii="Symbol" w:hAnsi="Symbol" w:cs="Symbol" w:hint="default"/>
    </w:rPr>
  </w:style>
  <w:style w:type="character" w:customStyle="1" w:styleId="WW8Num40z0">
    <w:name w:val="WW8Num40z0"/>
    <w:rPr>
      <w:rFonts w:hint="default"/>
    </w:rPr>
  </w:style>
  <w:style w:type="character" w:customStyle="1" w:styleId="WW8Num40z1">
    <w:name w:val="WW8Num40z1"/>
    <w:rPr>
      <w:rFonts w:ascii="Courier New" w:hAnsi="Courier New" w:cs="Courier New" w:hint="default"/>
    </w:rPr>
  </w:style>
  <w:style w:type="character" w:customStyle="1" w:styleId="WW8Num40z2">
    <w:name w:val="WW8Num40z2"/>
    <w:rPr>
      <w:rFonts w:ascii="Wingdings" w:hAnsi="Wingdings" w:cs="Wingdings" w:hint="default"/>
    </w:rPr>
  </w:style>
  <w:style w:type="character" w:customStyle="1" w:styleId="WW8Num40z3">
    <w:name w:val="WW8Num40z3"/>
    <w:rPr>
      <w:rFonts w:ascii="Symbol" w:hAnsi="Symbol" w:cs="Symbol" w:hint="default"/>
    </w:rPr>
  </w:style>
  <w:style w:type="character" w:customStyle="1" w:styleId="WW8Num41z0">
    <w:name w:val="WW8Num41z0"/>
    <w:rPr>
      <w:rFonts w:ascii="Symbol" w:hAnsi="Symbol" w:cs="Symbol" w:hint="default"/>
    </w:rPr>
  </w:style>
  <w:style w:type="character" w:customStyle="1" w:styleId="WW8Num41z1">
    <w:name w:val="WW8Num41z1"/>
    <w:rPr>
      <w:rFonts w:ascii="Courier New" w:hAnsi="Courier New" w:cs="Courier New" w:hint="default"/>
    </w:rPr>
  </w:style>
  <w:style w:type="character" w:customStyle="1" w:styleId="WW8Num41z2">
    <w:name w:val="WW8Num41z2"/>
    <w:rPr>
      <w:rFonts w:ascii="Wingdings" w:hAnsi="Wingdings" w:cs="Wingdings" w:hint="default"/>
    </w:rPr>
  </w:style>
  <w:style w:type="character" w:customStyle="1" w:styleId="Policepardfaut2">
    <w:name w:val="Police par défaut2"/>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4z1">
    <w:name w:val="WW8Num4z1"/>
    <w:rPr>
      <w:rFonts w:ascii="Courier New" w:hAnsi="Courier New" w:cs="Courier New"/>
      <w:sz w:val="20"/>
    </w:rPr>
  </w:style>
  <w:style w:type="character" w:customStyle="1" w:styleId="WW8Num4z2">
    <w:name w:val="WW8Num4z2"/>
    <w:rPr>
      <w:rFonts w:ascii="Wingdings" w:hAnsi="Wingdings" w:cs="Wingdings"/>
      <w:sz w:val="20"/>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Policepardfaut1">
    <w:name w:val="Police par défaut1"/>
  </w:style>
  <w:style w:type="character" w:customStyle="1" w:styleId="Titre5Car">
    <w:name w:val="Titre 5 Car"/>
    <w:rPr>
      <w:rFonts w:ascii="Cambria" w:hAnsi="Cambria" w:cs="Cambria"/>
      <w:color w:val="243F60"/>
    </w:rPr>
  </w:style>
  <w:style w:type="character" w:customStyle="1" w:styleId="Titre7Car">
    <w:name w:val="Titre 7 Car"/>
    <w:rPr>
      <w:rFonts w:ascii="Times New Roman" w:hAnsi="Times New Roman" w:cs="Times New Roman"/>
      <w:sz w:val="24"/>
      <w:szCs w:val="24"/>
    </w:rPr>
  </w:style>
  <w:style w:type="character" w:customStyle="1" w:styleId="Titre9Car">
    <w:name w:val="Titre 9 Car"/>
    <w:rPr>
      <w:rFonts w:ascii="Arial" w:hAnsi="Arial" w:cs="Arial"/>
    </w:rPr>
  </w:style>
  <w:style w:type="character" w:styleId="Lienhypertexte">
    <w:name w:val="Hyperlink"/>
    <w:rPr>
      <w:rFonts w:cs="Times New Roman"/>
      <w:color w:val="0000FF"/>
      <w:u w:val="single"/>
    </w:rPr>
  </w:style>
  <w:style w:type="character" w:customStyle="1" w:styleId="TextedebullesCar">
    <w:name w:val="Texte de bulles Car"/>
    <w:rPr>
      <w:rFonts w:ascii="Tahoma" w:hAnsi="Tahoma" w:cs="Tahoma"/>
      <w:sz w:val="16"/>
      <w:szCs w:val="16"/>
    </w:rPr>
  </w:style>
  <w:style w:type="character" w:styleId="lev">
    <w:name w:val="Strong"/>
    <w:qFormat/>
    <w:rPr>
      <w:rFonts w:cs="Times New Roman"/>
      <w:b/>
      <w:bCs/>
    </w:rPr>
  </w:style>
  <w:style w:type="character" w:customStyle="1" w:styleId="En-tteCar">
    <w:name w:val="En-tête Car"/>
    <w:rPr>
      <w:rFonts w:cs="Calibri"/>
    </w:rPr>
  </w:style>
  <w:style w:type="character" w:customStyle="1" w:styleId="PieddepageCar">
    <w:name w:val="Pied de page Car"/>
    <w:rPr>
      <w:rFonts w:cs="Calibri"/>
    </w:rPr>
  </w:style>
  <w:style w:type="character" w:customStyle="1" w:styleId="TitreCar">
    <w:name w:val="Titre Car"/>
    <w:rPr>
      <w:b/>
      <w:bCs/>
      <w:sz w:val="24"/>
      <w:szCs w:val="24"/>
    </w:rPr>
  </w:style>
  <w:style w:type="character" w:customStyle="1" w:styleId="Sous-titreCar">
    <w:name w:val="Sous-titre Car"/>
    <w:rPr>
      <w:rFonts w:ascii="Cambria" w:eastAsia="Times New Roman" w:hAnsi="Cambria" w:cs="Times New Roman"/>
      <w:i/>
      <w:iCs/>
      <w:color w:val="4F81BD"/>
      <w:spacing w:val="15"/>
      <w:sz w:val="24"/>
      <w:szCs w:val="24"/>
    </w:rPr>
  </w:style>
  <w:style w:type="character" w:styleId="Lienhypertextesuivivisit">
    <w:name w:val="FollowedHyperlink"/>
    <w:rPr>
      <w:color w:val="800080"/>
      <w:u w:val="single"/>
    </w:rPr>
  </w:style>
  <w:style w:type="character" w:customStyle="1" w:styleId="Marquedecommentaire1">
    <w:name w:val="Marque de commentaire1"/>
    <w:rPr>
      <w:sz w:val="16"/>
      <w:szCs w:val="16"/>
    </w:rPr>
  </w:style>
  <w:style w:type="character" w:customStyle="1" w:styleId="CommentaireCar">
    <w:name w:val="Commentaire Car"/>
    <w:rPr>
      <w:rFonts w:ascii="Calibri" w:eastAsia="Calibri" w:hAnsi="Calibri" w:cs="Calibri"/>
    </w:rPr>
  </w:style>
  <w:style w:type="character" w:customStyle="1" w:styleId="ObjetducommentaireCar">
    <w:name w:val="Objet du commentaire Car"/>
    <w:rPr>
      <w:rFonts w:ascii="Calibri" w:eastAsia="Calibri" w:hAnsi="Calibri" w:cs="Calibri"/>
      <w:b/>
      <w:bCs/>
    </w:rPr>
  </w:style>
  <w:style w:type="character" w:customStyle="1" w:styleId="Puces">
    <w:name w:val="Puces"/>
    <w:rPr>
      <w:rFonts w:ascii="OpenSymbol" w:eastAsia="OpenSymbol" w:hAnsi="OpenSymbol" w:cs="OpenSymbol"/>
    </w:rPr>
  </w:style>
  <w:style w:type="paragraph" w:customStyle="1" w:styleId="Titre3">
    <w:name w:val="Titre3"/>
    <w:basedOn w:val="Normal"/>
    <w:next w:val="Corpsdetexte"/>
    <w:pPr>
      <w:keepNext/>
      <w:spacing w:before="240" w:after="120"/>
    </w:pPr>
    <w:rPr>
      <w:rFonts w:ascii="Arial" w:eastAsia="Microsoft YaHei" w:hAnsi="Arial" w:cs="Arial"/>
      <w:sz w:val="28"/>
      <w:szCs w:val="28"/>
    </w:rPr>
  </w:style>
  <w:style w:type="paragraph" w:styleId="Corpsdetexte">
    <w:name w:val="Body Text"/>
    <w:basedOn w:val="Normal"/>
    <w:pPr>
      <w:spacing w:after="120"/>
    </w:pPr>
  </w:style>
  <w:style w:type="paragraph" w:styleId="Liste">
    <w:name w:val="List"/>
    <w:basedOn w:val="Corpsdetexte"/>
    <w:rPr>
      <w:rFonts w:cs="Mangal"/>
    </w:rPr>
  </w:style>
  <w:style w:type="paragraph" w:customStyle="1" w:styleId="Lgende3">
    <w:name w:val="Légende3"/>
    <w:basedOn w:val="Normal"/>
    <w:pPr>
      <w:suppressLineNumbers/>
      <w:spacing w:before="120" w:after="120"/>
    </w:pPr>
    <w:rPr>
      <w:rFonts w:cs="Arial"/>
      <w:i/>
      <w:iCs/>
      <w:sz w:val="24"/>
      <w:szCs w:val="24"/>
    </w:rPr>
  </w:style>
  <w:style w:type="paragraph" w:customStyle="1" w:styleId="Index">
    <w:name w:val="Index"/>
    <w:basedOn w:val="Normal"/>
    <w:pPr>
      <w:suppressLineNumbers/>
    </w:pPr>
    <w:rPr>
      <w:rFonts w:cs="Mangal"/>
    </w:rPr>
  </w:style>
  <w:style w:type="paragraph" w:customStyle="1" w:styleId="Titre2">
    <w:name w:val="Titre2"/>
    <w:basedOn w:val="Normal"/>
    <w:next w:val="Corpsdetexte"/>
    <w:pPr>
      <w:keepNext/>
      <w:spacing w:before="240" w:after="120"/>
    </w:pPr>
    <w:rPr>
      <w:rFonts w:ascii="Arial" w:eastAsia="Microsoft YaHei" w:hAnsi="Arial" w:cs="Arial"/>
      <w:sz w:val="28"/>
      <w:szCs w:val="28"/>
    </w:rPr>
  </w:style>
  <w:style w:type="paragraph" w:customStyle="1" w:styleId="Lgende2">
    <w:name w:val="Légende2"/>
    <w:basedOn w:val="Normal"/>
    <w:pPr>
      <w:suppressLineNumbers/>
      <w:spacing w:before="120" w:after="120"/>
    </w:pPr>
    <w:rPr>
      <w:rFonts w:cs="Arial"/>
      <w:i/>
      <w:iCs/>
      <w:sz w:val="24"/>
      <w:szCs w:val="24"/>
    </w:rPr>
  </w:style>
  <w:style w:type="paragraph" w:customStyle="1" w:styleId="Titre1">
    <w:name w:val="Titre1"/>
    <w:basedOn w:val="Normal"/>
    <w:next w:val="Corpsdetexte"/>
    <w:pPr>
      <w:keepNext/>
      <w:spacing w:before="240" w:after="120"/>
    </w:pPr>
    <w:rPr>
      <w:rFonts w:ascii="Arial" w:eastAsia="SimSun" w:hAnsi="Arial" w:cs="Mangal"/>
      <w:sz w:val="28"/>
      <w:szCs w:val="28"/>
    </w:rPr>
  </w:style>
  <w:style w:type="paragraph" w:customStyle="1" w:styleId="Lgende1">
    <w:name w:val="Légende1"/>
    <w:basedOn w:val="Normal"/>
    <w:pPr>
      <w:suppressLineNumbers/>
      <w:spacing w:before="120" w:after="120"/>
    </w:pPr>
    <w:rPr>
      <w:rFonts w:cs="Mangal"/>
      <w:i/>
      <w:iCs/>
      <w:sz w:val="24"/>
      <w:szCs w:val="24"/>
    </w:rPr>
  </w:style>
  <w:style w:type="paragraph" w:customStyle="1" w:styleId="Grilleclaire-Accent31">
    <w:name w:val="Grille claire - Accent 31"/>
    <w:basedOn w:val="Normal"/>
    <w:pPr>
      <w:ind w:left="720"/>
    </w:pPr>
  </w:style>
  <w:style w:type="paragraph" w:styleId="Textedebulles">
    <w:name w:val="Balloon Text"/>
    <w:basedOn w:val="Normal"/>
    <w:rPr>
      <w:rFonts w:ascii="Tahoma" w:hAnsi="Tahoma" w:cs="Tahoma"/>
      <w:sz w:val="16"/>
      <w:szCs w:val="16"/>
    </w:rPr>
  </w:style>
  <w:style w:type="paragraph" w:styleId="NormalWeb">
    <w:name w:val="Normal (Web)"/>
    <w:basedOn w:val="Normal"/>
    <w:pPr>
      <w:spacing w:before="280" w:after="280"/>
    </w:pPr>
    <w:rPr>
      <w:rFonts w:ascii="Times New Roman" w:eastAsia="Times New Roman" w:hAnsi="Times New Roman" w:cs="Times New Roman"/>
      <w:sz w:val="24"/>
      <w:szCs w:val="24"/>
    </w:rPr>
  </w:style>
  <w:style w:type="paragraph" w:customStyle="1" w:styleId="Corpsdetexte31">
    <w:name w:val="Corps de texte 31"/>
    <w:basedOn w:val="Normal"/>
    <w:rPr>
      <w:rFonts w:ascii="Times New Roman" w:eastAsia="Times New Roman" w:hAnsi="Times New Roman" w:cs="Times New Roman"/>
    </w:rPr>
  </w:style>
  <w:style w:type="paragraph" w:styleId="Sansinterligne">
    <w:name w:val="No Spacing"/>
    <w:qFormat/>
    <w:pPr>
      <w:suppressAutoHyphens/>
      <w:jc w:val="center"/>
    </w:pPr>
    <w:rPr>
      <w:rFonts w:ascii="Calibri" w:eastAsia="Calibri" w:hAnsi="Calibri" w:cs="Calibri"/>
      <w:sz w:val="22"/>
      <w:szCs w:val="22"/>
      <w:lang w:eastAsia="ar-SA"/>
    </w:rPr>
  </w:style>
  <w:style w:type="paragraph" w:customStyle="1" w:styleId="WW-Standard">
    <w:name w:val="WW-Standard"/>
    <w:pPr>
      <w:widowControl w:val="0"/>
      <w:suppressAutoHyphens/>
      <w:jc w:val="center"/>
    </w:pPr>
    <w:rPr>
      <w:rFonts w:ascii="Calibri" w:eastAsia="Calibri" w:hAnsi="Calibri" w:cs="Calibri"/>
      <w:kern w:val="1"/>
      <w:sz w:val="24"/>
      <w:szCs w:val="24"/>
      <w:lang w:val="de-DE" w:eastAsia="ar-SA"/>
    </w:rPr>
  </w:style>
  <w:style w:type="paragraph" w:styleId="En-tte">
    <w:name w:val="header"/>
    <w:basedOn w:val="Normal"/>
  </w:style>
  <w:style w:type="paragraph" w:styleId="Pieddepage">
    <w:name w:val="footer"/>
    <w:basedOn w:val="Normal"/>
  </w:style>
  <w:style w:type="paragraph" w:customStyle="1" w:styleId="Contenudetableau">
    <w:name w:val="Contenu de tableau"/>
    <w:basedOn w:val="Normal"/>
    <w:pPr>
      <w:suppressLineNumbers/>
    </w:pPr>
  </w:style>
  <w:style w:type="paragraph" w:customStyle="1" w:styleId="Titredetableau">
    <w:name w:val="Titre de tableau"/>
    <w:basedOn w:val="Contenudetableau"/>
    <w:rPr>
      <w:b/>
      <w:bCs/>
    </w:rPr>
  </w:style>
  <w:style w:type="paragraph" w:styleId="Titre">
    <w:name w:val="Title"/>
    <w:basedOn w:val="Normal"/>
    <w:next w:val="Sous-titre"/>
    <w:qFormat/>
    <w:rPr>
      <w:rFonts w:ascii="Times New Roman" w:eastAsia="Times New Roman" w:hAnsi="Times New Roman" w:cs="Times New Roman"/>
      <w:b/>
      <w:bCs/>
      <w:sz w:val="24"/>
      <w:szCs w:val="24"/>
      <w:lang w:val="x-none"/>
    </w:rPr>
  </w:style>
  <w:style w:type="paragraph" w:styleId="Sous-titre">
    <w:name w:val="Subtitle"/>
    <w:basedOn w:val="Normal"/>
    <w:next w:val="Normal"/>
    <w:qFormat/>
    <w:rPr>
      <w:rFonts w:ascii="Cambria" w:eastAsia="Times New Roman" w:hAnsi="Cambria" w:cs="Times New Roman"/>
      <w:i/>
      <w:iCs/>
      <w:color w:val="4F81BD"/>
      <w:spacing w:val="15"/>
      <w:sz w:val="24"/>
      <w:szCs w:val="24"/>
      <w:lang w:val="x-none"/>
    </w:rPr>
  </w:style>
  <w:style w:type="paragraph" w:customStyle="1" w:styleId="Commentaire1">
    <w:name w:val="Commentaire1"/>
    <w:basedOn w:val="Normal"/>
    <w:rPr>
      <w:rFonts w:cs="Times New Roman"/>
      <w:sz w:val="20"/>
      <w:szCs w:val="20"/>
      <w:lang w:val="x-none"/>
    </w:rPr>
  </w:style>
  <w:style w:type="paragraph" w:styleId="Objetducommentaire">
    <w:name w:val="annotation subject"/>
    <w:basedOn w:val="Commentaire1"/>
    <w:next w:val="Commentaire1"/>
    <w:rPr>
      <w:b/>
      <w:bCs/>
    </w:rPr>
  </w:style>
  <w:style w:type="paragraph" w:customStyle="1" w:styleId="Grillemoyenne1-Accent21">
    <w:name w:val="Grille moyenne 1 - Accent 21"/>
    <w:basedOn w:val="Normal"/>
    <w:pPr>
      <w:spacing w:after="160" w:line="252" w:lineRule="auto"/>
      <w:ind w:left="720"/>
      <w:jc w:val="left"/>
    </w:pPr>
    <w:rPr>
      <w:rFonts w:cs="Times New Roman"/>
    </w:rPr>
  </w:style>
  <w:style w:type="paragraph" w:customStyle="1" w:styleId="western">
    <w:name w:val="western"/>
    <w:basedOn w:val="Normal"/>
    <w:pPr>
      <w:spacing w:before="280" w:after="119"/>
    </w:pPr>
    <w:rPr>
      <w:rFonts w:eastAsia="Times New Roman" w:cs="Times New Roman"/>
      <w:sz w:val="24"/>
      <w:szCs w:val="24"/>
    </w:rPr>
  </w:style>
  <w:style w:type="paragraph" w:styleId="Paragraphedeliste">
    <w:name w:val="List Paragraph"/>
    <w:basedOn w:val="Normal"/>
    <w:qFormat/>
    <w:pPr>
      <w:spacing w:after="160" w:line="252" w:lineRule="auto"/>
      <w:ind w:left="720"/>
      <w:jc w:val="left"/>
    </w:pPr>
    <w:rPr>
      <w:rFonts w:cs="Times New Roman"/>
    </w:rPr>
  </w:style>
  <w:style w:type="paragraph" w:customStyle="1" w:styleId="Contenuducadre">
    <w:name w:val="Contenu du cadre"/>
    <w:basedOn w:val="Corpsdetext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502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ce\Desktop\Nouvelles%20ECE\B%20Hazard\matrice2013_final.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matrice2013_final.dotx</Template>
  <TotalTime>34</TotalTime>
  <Pages>2</Pages>
  <Words>478</Words>
  <Characters>2631</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Thème 3 spécialité Corps humain et santé</vt:lpstr>
    </vt:vector>
  </TitlesOfParts>
  <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Thème 3 spécialité Corps humain et santé</dc:title>
  <dc:subject/>
  <dc:creator>ECE_21_SVT</dc:creator>
  <cp:keywords/>
  <cp:lastModifiedBy>Caudron Nicolas</cp:lastModifiedBy>
  <cp:revision>12</cp:revision>
  <cp:lastPrinted>2020-07-02T13:56:00Z</cp:lastPrinted>
  <dcterms:created xsi:type="dcterms:W3CDTF">2020-12-01T11:51:00Z</dcterms:created>
  <dcterms:modified xsi:type="dcterms:W3CDTF">2021-01-02T16:46:00Z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0x010100873AB55E0CC5DA459F57F5A42893F46A005A087D358B12CA4E82A8A8BA9B8A8CF200D3544DBFAD4F664AA25DF68E6D1F0A9E00689F2856DFEDCE40890FDCED81A7DFC900F734428F0E6ACB4EAAFA1F605D28DD0C</vt:lpwstr>
  </property>
  <property fmtid="{D5CDD505-2E9C-101B-9397-08002B2CF9AE}" pid="3" name="Description0">
    <vt:lpwstr>spécificité des enzymes digestives</vt:lpwstr>
  </property>
</Properties>
</file>