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B20E4A" w14:textId="3ED81EEC" w:rsidR="000B5941" w:rsidRDefault="000B5941">
      <w:pPr>
        <w:ind w:left="5664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</w:t>
      </w:r>
      <w:r w:rsidR="00116A5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5388"/>
      </w:tblGrid>
      <w:tr w:rsidR="000B5941" w14:paraId="1EA8E158" w14:textId="77777777" w:rsidTr="00346D18">
        <w:trPr>
          <w:trHeight w:val="27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DB145B" w14:textId="59987E54" w:rsidR="000B5941" w:rsidRPr="00E81639" w:rsidRDefault="0045192F" w:rsidP="0099114E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B5941" w14:paraId="248D7C4C" w14:textId="77777777" w:rsidTr="00346D18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1408B" w14:textId="77777777" w:rsidR="00EC5502" w:rsidRDefault="00EC5502" w:rsidP="008E5EE7">
            <w:pPr>
              <w:spacing w:before="120" w:after="12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L’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acatalasémie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est une maladie génétique caractérisée par l’absence ou la faible activité d’une enzyme, la catalase. Cette maladie conduit, par accumulation de peroxyde d'hydrogène, à la destruction ou au dysfonctionnement, entre autres, des cellules béta du pancréas pouvant conduire au développement d’un diabète. Cette maladie étant héréditaire et des cas d’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acatalasémie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ayant été répertoriés dans la famille d'un patient, un médecin cherche à estimer son risque de déclarer un diabète.</w:t>
            </w:r>
          </w:p>
          <w:p w14:paraId="63829B52" w14:textId="0D73C02F" w:rsidR="00E81639" w:rsidRPr="00E81639" w:rsidRDefault="00EC5502" w:rsidP="008E5EE7">
            <w:pPr>
              <w:spacing w:after="120"/>
              <w:jc w:val="left"/>
              <w:rPr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On cherche à déterminer, par des mesures ExAO, si la catalase de la personne est fonctionnelle.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5388"/>
      </w:tblGrid>
      <w:tr w:rsidR="0045192F" w14:paraId="5C414D5A" w14:textId="77777777" w:rsidTr="00346D18">
        <w:tc>
          <w:tcPr>
            <w:tcW w:w="5000" w:type="pct"/>
            <w:shd w:val="clear" w:color="auto" w:fill="D9D9D9" w:themeFill="background1" w:themeFillShade="D9"/>
          </w:tcPr>
          <w:p w14:paraId="6A6FC0B8" w14:textId="759911D3" w:rsidR="0045192F" w:rsidRDefault="0045192F" w:rsidP="0099114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346D18">
        <w:tc>
          <w:tcPr>
            <w:tcW w:w="5000" w:type="pct"/>
            <w:shd w:val="clear" w:color="auto" w:fill="F2F2F2" w:themeFill="background1" w:themeFillShade="F2"/>
          </w:tcPr>
          <w:p w14:paraId="747B2D9A" w14:textId="6051D9CD" w:rsidR="0045192F" w:rsidRDefault="009C5757" w:rsidP="00EC5502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 w:rsidR="00B8255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, proposition d’une stratégie et activité pratique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(durée recommandée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EC550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40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99114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346D18">
        <w:tc>
          <w:tcPr>
            <w:tcW w:w="5000" w:type="pct"/>
          </w:tcPr>
          <w:p w14:paraId="2138D99C" w14:textId="75FF1892" w:rsidR="00B8255E" w:rsidRDefault="00B8255E" w:rsidP="00EC5502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Élaborer </w:t>
            </w:r>
            <w:r w:rsidRPr="00651525">
              <w:rPr>
                <w:rFonts w:ascii="Arial" w:hAnsi="Arial" w:cs="Arial"/>
                <w:b/>
                <w:bCs/>
                <w:sz w:val="24"/>
                <w:szCs w:val="24"/>
              </w:rPr>
              <w:t>une stratégie de résolution</w:t>
            </w:r>
            <w:r w:rsidRPr="001B0FEA">
              <w:rPr>
                <w:rFonts w:ascii="Arial" w:hAnsi="Arial" w:cs="Arial"/>
                <w:sz w:val="24"/>
                <w:szCs w:val="24"/>
              </w:rPr>
              <w:t xml:space="preserve"> afin </w:t>
            </w:r>
            <w:r w:rsidR="00EC5502">
              <w:rPr>
                <w:rFonts w:ascii="Arial" w:hAnsi="Arial" w:cs="Arial"/>
                <w:sz w:val="24"/>
                <w:szCs w:val="24"/>
              </w:rPr>
              <w:t>de</w:t>
            </w:r>
            <w:r w:rsidR="00EC5502" w:rsidRPr="00EC5502">
              <w:rPr>
                <w:rFonts w:ascii="Arial" w:hAnsi="Arial" w:cs="Arial"/>
                <w:sz w:val="24"/>
                <w:szCs w:val="24"/>
              </w:rPr>
              <w:t xml:space="preserve"> déterminer si la catalase de la personne est fonctionnelle</w:t>
            </w:r>
            <w:r w:rsidR="00EC5502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C1764E8" w14:textId="77777777" w:rsidR="00EC5502" w:rsidRDefault="00EC5502" w:rsidP="00EC5502">
            <w:pPr>
              <w:jc w:val="both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1D00F49D" w14:textId="085460C3" w:rsidR="00B8255E" w:rsidRDefault="00B8255E" w:rsidP="00B8255E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pour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formaliser votre proposition</w:t>
            </w:r>
            <w:r w:rsidRPr="001B0FE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à l’oral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2810CC64" w14:textId="77777777" w:rsidR="00B8255E" w:rsidRPr="001B0FEA" w:rsidRDefault="00B8255E" w:rsidP="00B8255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D5ECB3" w14:textId="7FA8439E" w:rsidR="00E52231" w:rsidRPr="00E52231" w:rsidRDefault="00E52231" w:rsidP="00E522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183C">
              <w:rPr>
                <w:rFonts w:ascii="Arial" w:hAnsi="Arial" w:cs="Arial"/>
                <w:b/>
                <w:bCs/>
                <w:sz w:val="24"/>
                <w:szCs w:val="24"/>
              </w:rPr>
              <w:t>Mettre en œuvre le protocole.</w:t>
            </w:r>
          </w:p>
          <w:p w14:paraId="50BDD058" w14:textId="2CE67681" w:rsidR="000F3B1D" w:rsidRPr="00F3508F" w:rsidRDefault="000F3B1D" w:rsidP="00B8255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92F" w14:paraId="64964D67" w14:textId="77777777" w:rsidTr="00346D18">
        <w:tc>
          <w:tcPr>
            <w:tcW w:w="5000" w:type="pct"/>
            <w:shd w:val="clear" w:color="auto" w:fill="F2F2F2" w:themeFill="background1" w:themeFillShade="F2"/>
          </w:tcPr>
          <w:p w14:paraId="28C9E657" w14:textId="0DCD1305" w:rsidR="0045192F" w:rsidRPr="0099114E" w:rsidRDefault="009C5757" w:rsidP="00EC5502">
            <w:pPr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7E0AA7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interprétation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 ;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 (durée recommandée 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EC5502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20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99114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346D18">
        <w:tc>
          <w:tcPr>
            <w:tcW w:w="5000" w:type="pct"/>
          </w:tcPr>
          <w:p w14:paraId="24868643" w14:textId="3E4C0E27" w:rsidR="000F3B1D" w:rsidRPr="00802831" w:rsidRDefault="000F3B1D" w:rsidP="0045192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BDC011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B7DF6BC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6F6ABC" w14:textId="53511AF1" w:rsidR="00CA2922" w:rsidRPr="0099114E" w:rsidRDefault="00CA2922" w:rsidP="003F3DD6">
            <w:pP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8429E6"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</w:t>
            </w:r>
          </w:p>
          <w:p w14:paraId="6F5E5901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8969BC" w14:textId="77777777" w:rsidR="00CA2922" w:rsidRPr="00802831" w:rsidRDefault="00CA2922" w:rsidP="00CA29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F5D975" w14:textId="53A75E10" w:rsidR="000F3B1D" w:rsidRPr="00802831" w:rsidRDefault="00CA2922" w:rsidP="008E5EE7">
            <w:pPr>
              <w:tabs>
                <w:tab w:val="left" w:pos="8505"/>
              </w:tabs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sz w:val="24"/>
                <w:szCs w:val="24"/>
              </w:rPr>
              <w:t>Conclure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à partir de l’ensemble des données, </w:t>
            </w:r>
            <w:r w:rsidRPr="00802831">
              <w:rPr>
                <w:rFonts w:ascii="Arial" w:eastAsia="Arial" w:hAnsi="Arial" w:cs="Arial"/>
                <w:bCs/>
                <w:sz w:val="24"/>
                <w:szCs w:val="24"/>
              </w:rPr>
              <w:t xml:space="preserve">si </w:t>
            </w:r>
            <w:r w:rsidR="00EC5502">
              <w:rPr>
                <w:rFonts w:ascii="Arial" w:eastAsia="Arial" w:hAnsi="Arial" w:cs="Arial"/>
                <w:bCs/>
                <w:sz w:val="24"/>
                <w:szCs w:val="24"/>
              </w:rPr>
              <w:t>la</w:t>
            </w:r>
            <w:r w:rsidR="00EC5502" w:rsidRPr="00EC5502">
              <w:rPr>
                <w:rFonts w:ascii="Arial" w:hAnsi="Arial" w:cs="Arial"/>
                <w:sz w:val="24"/>
                <w:szCs w:val="24"/>
              </w:rPr>
              <w:t xml:space="preserve"> catalase de la personne est fonctionnelle</w:t>
            </w:r>
            <w:r w:rsidR="005F43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r w:rsidR="000F3B1D" w:rsidRPr="0080283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="000F3B1D" w:rsidRPr="0080283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27EA0B25" w14:textId="2BDA3203" w:rsidR="0054079E" w:rsidRDefault="003E5D79" w:rsidP="0054079E">
      <w:pPr>
        <w:jc w:val="right"/>
      </w:pPr>
      <w:r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4999" w:type="pct"/>
        <w:tblLook w:val="0000" w:firstRow="0" w:lastRow="0" w:firstColumn="0" w:lastColumn="0" w:noHBand="0" w:noVBand="0"/>
      </w:tblPr>
      <w:tblGrid>
        <w:gridCol w:w="4812"/>
        <w:gridCol w:w="10573"/>
      </w:tblGrid>
      <w:tr w:rsidR="0099114E" w:rsidRPr="0099114E" w14:paraId="7ED1906A" w14:textId="77777777" w:rsidTr="005F430B">
        <w:trPr>
          <w:trHeight w:val="43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Pr="0099114E" w:rsidRDefault="0045192F" w:rsidP="0099114E">
            <w:pPr>
              <w:spacing w:before="120" w:after="120"/>
            </w:pPr>
            <w:r w:rsidRPr="0099114E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 w:rsidRPr="009911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99114E" w:rsidRPr="0099114E" w14:paraId="50FF2CF2" w14:textId="77777777" w:rsidTr="005F430B">
        <w:trPr>
          <w:trHeight w:val="3088"/>
        </w:trPr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E34F5" w14:textId="77777777" w:rsidR="0054079E" w:rsidRPr="0099114E" w:rsidRDefault="0054079E" w:rsidP="0099114E">
            <w:pPr>
              <w:pStyle w:val="Corpsdetexte"/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114E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5CF0AE5A" w14:textId="04E9CF61" w:rsidR="005F430B" w:rsidRDefault="005F430B" w:rsidP="00D90835">
            <w:pPr>
              <w:pStyle w:val="Corpsdetexte"/>
              <w:numPr>
                <w:ilvl w:val="0"/>
                <w:numId w:val="41"/>
              </w:numPr>
              <w:tabs>
                <w:tab w:val="clear" w:pos="360"/>
                <w:tab w:val="num" w:pos="0"/>
              </w:tabs>
              <w:spacing w:before="12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différentes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solutions d’enzymes ; </w:t>
            </w:r>
          </w:p>
          <w:p w14:paraId="185DA351" w14:textId="4BE6BE05" w:rsidR="005F430B" w:rsidRDefault="005F430B" w:rsidP="005F430B">
            <w:pPr>
              <w:pStyle w:val="Corpsdetexte"/>
              <w:numPr>
                <w:ilvl w:val="0"/>
                <w:numId w:val="41"/>
              </w:numPr>
              <w:tabs>
                <w:tab w:val="clear" w:pos="360"/>
                <w:tab w:val="num" w:pos="0"/>
              </w:tabs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peroxyde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d’hydrogène : H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B4F0E20" w14:textId="58764026" w:rsidR="005F430B" w:rsidRDefault="005F430B" w:rsidP="005F430B">
            <w:pPr>
              <w:pStyle w:val="Corpsdetexte"/>
              <w:numPr>
                <w:ilvl w:val="0"/>
                <w:numId w:val="41"/>
              </w:numPr>
              <w:tabs>
                <w:tab w:val="clear" w:pos="360"/>
                <w:tab w:val="num" w:pos="0"/>
              </w:tabs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pipette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et seringue ;</w:t>
            </w:r>
          </w:p>
          <w:p w14:paraId="2F8D5716" w14:textId="77777777" w:rsidR="005F430B" w:rsidRPr="005F430B" w:rsidRDefault="005F430B" w:rsidP="005F430B">
            <w:pPr>
              <w:pStyle w:val="Corpsdetexte"/>
              <w:numPr>
                <w:ilvl w:val="0"/>
                <w:numId w:val="42"/>
              </w:numPr>
              <w:jc w:val="left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une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chaîne de mesure ExAO avec sonde oxymétrique étalonnée ;</w:t>
            </w:r>
          </w:p>
          <w:p w14:paraId="457DF1A9" w14:textId="5C52A329" w:rsidR="0066142F" w:rsidRPr="005F430B" w:rsidRDefault="0066142F" w:rsidP="005F430B">
            <w:pPr>
              <w:pStyle w:val="Corpsdetexte"/>
              <w:jc w:val="left"/>
              <w:rPr>
                <w:rFonts w:ascii="Arial" w:hAnsi="Arial" w:cs="Arial"/>
              </w:rPr>
            </w:pPr>
          </w:p>
        </w:tc>
        <w:tc>
          <w:tcPr>
            <w:tcW w:w="3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8899D" w14:textId="77777777" w:rsidR="005F430B" w:rsidRDefault="005F430B" w:rsidP="005F430B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Afin d</w:t>
            </w:r>
            <w:r>
              <w:rPr>
                <w:rFonts w:ascii="Arial" w:hAnsi="Arial" w:cs="Arial"/>
                <w:b/>
                <w:sz w:val="24"/>
                <w:szCs w:val="24"/>
              </w:rPr>
              <w:t>e déterminer si la catalase de la personne est fonctionnelle :</w:t>
            </w:r>
          </w:p>
          <w:p w14:paraId="5CA2F20D" w14:textId="77777777" w:rsidR="005F430B" w:rsidRPr="005F430B" w:rsidRDefault="005F430B" w:rsidP="005F430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2CB31D" w14:textId="0A50F2E2" w:rsidR="005F430B" w:rsidRPr="005F430B" w:rsidRDefault="00D90835" w:rsidP="005F430B">
            <w:pPr>
              <w:numPr>
                <w:ilvl w:val="0"/>
                <w:numId w:val="43"/>
              </w:numPr>
              <w:tabs>
                <w:tab w:val="clear" w:pos="0"/>
                <w:tab w:val="num" w:pos="1068"/>
              </w:tabs>
              <w:spacing w:before="120" w:after="240"/>
              <w:ind w:left="106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5F430B" w:rsidRPr="005F430B">
              <w:rPr>
                <w:rFonts w:ascii="Arial" w:hAnsi="Arial" w:cs="Arial"/>
                <w:b/>
                <w:sz w:val="24"/>
                <w:szCs w:val="24"/>
              </w:rPr>
              <w:t>éaliser</w:t>
            </w:r>
            <w:proofErr w:type="gramEnd"/>
            <w:r w:rsidR="005F430B" w:rsidRPr="005F430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F430B" w:rsidRPr="005F430B">
              <w:rPr>
                <w:rFonts w:ascii="Arial" w:hAnsi="Arial" w:cs="Arial"/>
                <w:sz w:val="24"/>
                <w:szCs w:val="24"/>
              </w:rPr>
              <w:t>des</w:t>
            </w:r>
            <w:r w:rsidR="005F430B" w:rsidRPr="005F430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F430B" w:rsidRPr="005F430B">
              <w:rPr>
                <w:rFonts w:ascii="Arial" w:hAnsi="Arial" w:cs="Arial"/>
                <w:sz w:val="24"/>
                <w:szCs w:val="24"/>
              </w:rPr>
              <w:t>mesures ExAO.</w:t>
            </w:r>
          </w:p>
          <w:p w14:paraId="19DDF5CA" w14:textId="77777777" w:rsidR="005F430B" w:rsidRPr="005F430B" w:rsidRDefault="005F430B" w:rsidP="00D90835">
            <w:pPr>
              <w:spacing w:before="120" w:after="2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F430B">
              <w:rPr>
                <w:rFonts w:ascii="Arial" w:hAnsi="Arial" w:cs="Arial"/>
                <w:sz w:val="24"/>
                <w:szCs w:val="24"/>
              </w:rPr>
              <w:t>Ne pas toucher directement l’eau oxygénée avec les doigts !</w:t>
            </w:r>
          </w:p>
          <w:p w14:paraId="683F070E" w14:textId="732B0F36" w:rsidR="005F430B" w:rsidRPr="005F430B" w:rsidRDefault="005F430B" w:rsidP="00D90835">
            <w:pPr>
              <w:spacing w:before="120" w:after="2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F430B">
              <w:rPr>
                <w:rFonts w:ascii="Arial" w:hAnsi="Arial" w:cs="Arial"/>
                <w:sz w:val="24"/>
                <w:szCs w:val="24"/>
              </w:rPr>
              <w:t>Prendre soin de paramétrer le logiciel pour conserver les deux courbes et bien rincer entre les deux mesures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824"/>
              <w:gridCol w:w="2854"/>
              <w:gridCol w:w="2642"/>
            </w:tblGrid>
            <w:tr w:rsidR="005F430B" w14:paraId="5D0A3B1E" w14:textId="77777777" w:rsidTr="005F430B">
              <w:trPr>
                <w:trHeight w:val="749"/>
                <w:jc w:val="center"/>
              </w:trPr>
              <w:tc>
                <w:tcPr>
                  <w:tcW w:w="28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20A6E316" w14:textId="77777777" w:rsidR="005F430B" w:rsidRDefault="005F430B" w:rsidP="005F430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Volume de substrat recommandé </w:t>
                  </w:r>
                </w:p>
                <w:p w14:paraId="3D629749" w14:textId="77777777" w:rsidR="005F430B" w:rsidRDefault="005F430B" w:rsidP="005F430B">
                  <w:pPr>
                    <w:spacing w:after="12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mL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0A52B2A0" w14:textId="77777777" w:rsidR="005F430B" w:rsidRDefault="005F430B" w:rsidP="005F430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Volume d’enzyme recommandé </w:t>
                  </w:r>
                </w:p>
                <w:p w14:paraId="219B5535" w14:textId="77777777" w:rsidR="005F430B" w:rsidRDefault="005F430B" w:rsidP="005F430B">
                  <w:pPr>
                    <w:spacing w:after="12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mL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F2084C1" w14:textId="77777777" w:rsidR="005F430B" w:rsidRDefault="005F430B" w:rsidP="005F430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Durée de la mesure </w:t>
                  </w:r>
                </w:p>
                <w:p w14:paraId="7D91CA49" w14:textId="77777777" w:rsidR="005F430B" w:rsidRDefault="005F430B" w:rsidP="005F430B">
                  <w:pPr>
                    <w:spacing w:after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(minutes)</w:t>
                  </w:r>
                </w:p>
              </w:tc>
            </w:tr>
            <w:tr w:rsidR="005F430B" w14:paraId="20C7053E" w14:textId="77777777" w:rsidTr="005F430B">
              <w:trPr>
                <w:trHeight w:val="757"/>
                <w:jc w:val="center"/>
              </w:trPr>
              <w:tc>
                <w:tcPr>
                  <w:tcW w:w="28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6C8ADD9D" w14:textId="77777777" w:rsidR="005F430B" w:rsidRDefault="005F430B" w:rsidP="005F430B"/>
              </w:tc>
              <w:tc>
                <w:tcPr>
                  <w:tcW w:w="2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2664C992" w14:textId="77777777" w:rsidR="005F430B" w:rsidRDefault="005F430B" w:rsidP="005F430B"/>
              </w:tc>
              <w:tc>
                <w:tcPr>
                  <w:tcW w:w="2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95B17F" w14:textId="77777777" w:rsidR="005F430B" w:rsidRDefault="005F430B" w:rsidP="005F430B">
                  <w:r>
                    <w:t>4</w:t>
                  </w:r>
                </w:p>
              </w:tc>
            </w:tr>
          </w:tbl>
          <w:p w14:paraId="10AD2D3A" w14:textId="5EACBB26" w:rsidR="005F430B" w:rsidRDefault="005F430B" w:rsidP="005F430B">
            <w:pPr>
              <w:pStyle w:val="Paragraphedeliste"/>
              <w:tabs>
                <w:tab w:val="left" w:pos="319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2684D57F" w14:textId="7A00EDBC" w:rsidR="005F430B" w:rsidRPr="0099114E" w:rsidRDefault="005F430B" w:rsidP="005F430B">
            <w:pPr>
              <w:pStyle w:val="Paragraphedeliste"/>
              <w:tabs>
                <w:tab w:val="left" w:pos="319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9114E" w:rsidRPr="0099114E" w14:paraId="4FD85E36" w14:textId="77777777" w:rsidTr="005F430B">
        <w:trPr>
          <w:trHeight w:val="1106"/>
        </w:trPr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6BEDE" w14:textId="716CD128" w:rsidR="00E65527" w:rsidRPr="0099114E" w:rsidRDefault="00E65527" w:rsidP="005F430B">
            <w:pPr>
              <w:pStyle w:val="Corpsdetexte"/>
              <w:spacing w:before="120" w:after="0"/>
              <w:jc w:val="both"/>
              <w:rPr>
                <w:rFonts w:ascii="Arial" w:hAnsi="Arial" w:cs="Arial"/>
                <w:bCs/>
                <w:sz w:val="24"/>
                <w:szCs w:val="20"/>
              </w:rPr>
            </w:pPr>
            <w:r w:rsidRPr="0099114E">
              <w:rPr>
                <w:rFonts w:ascii="Arial" w:hAnsi="Arial" w:cs="Arial"/>
                <w:b/>
                <w:sz w:val="24"/>
                <w:szCs w:val="24"/>
              </w:rPr>
              <w:t xml:space="preserve">Sécurité </w:t>
            </w:r>
          </w:p>
          <w:p w14:paraId="24353C51" w14:textId="1EFB07B5" w:rsidR="00E65527" w:rsidRPr="0099114E" w:rsidRDefault="003D2635" w:rsidP="008E5EE7">
            <w:pPr>
              <w:pStyle w:val="Corpsdetexte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noProof/>
              </w:rPr>
            </w:r>
            <w:r w:rsidR="003D2635">
              <w:rPr>
                <w:rFonts w:ascii="Arial" w:hAnsi="Arial" w:cs="Arial"/>
                <w:noProof/>
              </w:rPr>
              <w:object w:dxaOrig="1370" w:dyaOrig="1500" w14:anchorId="4426C9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9pt;height:75pt;mso-width-percent:0;mso-height-percent:0;mso-width-percent:0;mso-height-percent:0" o:ole="" filled="t">
                  <v:fill opacity="0" color2="black"/>
                  <v:imagedata r:id="rId7" o:title="" croptop="-30f" cropbottom="-30f" cropleft="-33f" cropright="-33f"/>
                </v:shape>
                <o:OLEObject Type="Embed" ProgID="PBrush" ShapeID="_x0000_i1025" DrawAspect="Content" ObjectID="_1734378982" r:id="rId8"/>
              </w:object>
            </w:r>
          </w:p>
          <w:p w14:paraId="2957B808" w14:textId="77777777" w:rsidR="00E65527" w:rsidRPr="0099114E" w:rsidRDefault="00E65527" w:rsidP="003F0BB8">
            <w:pPr>
              <w:pStyle w:val="Corpsdetexte"/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FC71C7B" w14:textId="2F037630" w:rsidR="00E65527" w:rsidRPr="0099114E" w:rsidRDefault="00E65527" w:rsidP="003F0BB8">
            <w:pPr>
              <w:pStyle w:val="Corpsdetexte"/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49C4C5D" w14:textId="77777777" w:rsidR="00E65527" w:rsidRPr="0099114E" w:rsidRDefault="00E65527" w:rsidP="003F0BB8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B7323" w14:textId="77777777" w:rsidR="00E65527" w:rsidRDefault="00E65527" w:rsidP="0099114E">
            <w:pPr>
              <w:pStyle w:val="western"/>
              <w:spacing w:before="120" w:after="0"/>
              <w:ind w:right="466"/>
              <w:jc w:val="both"/>
              <w:rPr>
                <w:rFonts w:ascii="Arial" w:hAnsi="Arial" w:cs="Arial"/>
                <w:b/>
                <w:bCs/>
              </w:rPr>
            </w:pPr>
            <w:r w:rsidRPr="0099114E">
              <w:rPr>
                <w:rFonts w:ascii="Arial" w:hAnsi="Arial" w:cs="Arial"/>
                <w:b/>
                <w:bCs/>
              </w:rPr>
              <w:t xml:space="preserve">Précautions de la manipulation </w:t>
            </w:r>
          </w:p>
          <w:p w14:paraId="6AA4D04F" w14:textId="06513271" w:rsidR="008E5EE7" w:rsidRPr="008E5EE7" w:rsidRDefault="008E5EE7" w:rsidP="008E5EE7">
            <w:pPr>
              <w:pStyle w:val="western"/>
              <w:spacing w:before="120" w:after="0"/>
              <w:ind w:right="46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26F1BBDF" wp14:editId="22C1270A">
                  <wp:extent cx="660400" cy="660400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0" t="-60" r="-60" b="-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604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670379FB" wp14:editId="0B6B79BD">
                  <wp:extent cx="781050" cy="577850"/>
                  <wp:effectExtent l="0" t="0" r="6350" b="635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4" t="-61" r="-44" b="-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778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3529FC30" wp14:editId="26BC7D94">
                  <wp:extent cx="577850" cy="577850"/>
                  <wp:effectExtent l="0" t="0" r="6350" b="635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99" t="-99" r="-99" b="-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D745F9" w14:textId="77777777" w:rsidR="005F430B" w:rsidRDefault="005F430B" w:rsidP="00ED52CE">
      <w:pPr>
        <w:jc w:val="right"/>
        <w:rPr>
          <w:rFonts w:ascii="Arial" w:hAnsi="Arial" w:cs="Arial"/>
          <w:b/>
          <w:sz w:val="28"/>
        </w:rPr>
      </w:pPr>
    </w:p>
    <w:p w14:paraId="1C26E7EE" w14:textId="32D9E29C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31D23B85" w14:textId="6CBD682A" w:rsidR="00ED52CE" w:rsidRPr="007F0278" w:rsidRDefault="00ED52CE" w:rsidP="00ED52CE">
      <w:pPr>
        <w:jc w:val="right"/>
        <w:rPr>
          <w:rFonts w:ascii="Arial" w:hAnsi="Arial" w:cs="Arial"/>
          <w:strike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(3/3)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885"/>
        <w:gridCol w:w="7503"/>
      </w:tblGrid>
      <w:tr w:rsidR="00EC5502" w14:paraId="2164AD25" w14:textId="77777777" w:rsidTr="00EC5502">
        <w:trPr>
          <w:trHeight w:val="16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4079179" w14:textId="77777777" w:rsidR="00EC5502" w:rsidRDefault="00EC5502">
            <w:pPr>
              <w:snapToGrid w:val="0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EC5502" w14:paraId="310C893D" w14:textId="77777777" w:rsidTr="00EC5502">
        <w:trPr>
          <w:trHeight w:val="3441"/>
        </w:trPr>
        <w:tc>
          <w:tcPr>
            <w:tcW w:w="2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532448" w14:textId="77777777" w:rsidR="00EC5502" w:rsidRPr="00D90835" w:rsidRDefault="00EC5502">
            <w:pPr>
              <w:spacing w:before="120"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90835">
              <w:rPr>
                <w:rFonts w:ascii="Arial" w:hAnsi="Arial" w:cs="Arial"/>
                <w:b/>
                <w:sz w:val="24"/>
                <w:szCs w:val="24"/>
              </w:rPr>
              <w:t>La catalase :</w:t>
            </w:r>
          </w:p>
          <w:p w14:paraId="46A3AEB4" w14:textId="77777777" w:rsidR="00EC5502" w:rsidRDefault="00EC550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La catalase est une protéine enzymatique qui accélère la transformation du peroxyde d’hydrogène H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, toxique pour les cellules, en dioxygène (O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) et eau (H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O) selon l’équation suivante :</w:t>
            </w:r>
          </w:p>
          <w:p w14:paraId="10721359" w14:textId="45765A5E" w:rsidR="00EC5502" w:rsidRDefault="00EC5502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58F66602" wp14:editId="33AE6C1D">
                      <wp:simplePos x="0" y="0"/>
                      <wp:positionH relativeFrom="margin">
                        <wp:posOffset>1830070</wp:posOffset>
                      </wp:positionH>
                      <wp:positionV relativeFrom="paragraph">
                        <wp:posOffset>107315</wp:posOffset>
                      </wp:positionV>
                      <wp:extent cx="1028065" cy="285115"/>
                      <wp:effectExtent l="0" t="0" r="0" b="0"/>
                      <wp:wrapNone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065" cy="285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B8EBB1" w14:textId="77777777" w:rsidR="00EC5502" w:rsidRDefault="00EC5502" w:rsidP="00EC5502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Catalase</w:t>
                                  </w:r>
                                </w:p>
                              </w:txbxContent>
                            </wps:txbx>
                            <wps:bodyPr rot="0" vert="horz" wrap="square" lIns="92075" tIns="46355" rIns="92075" bIns="4635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F666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6" o:spid="_x0000_s1026" type="#_x0000_t202" style="position:absolute;left:0;text-align:left;margin-left:144.1pt;margin-top:8.45pt;width:80.95pt;height:22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" stroked="f">
                      <v:fill opacity="0"/>
                      <v:textbox inset="7.25pt,3.65pt,7.25pt,3.65pt">
                        <w:txbxContent>
                          <w:p w14:paraId="3FB8EBB1" w14:textId="77777777" w:rsidR="00EC5502" w:rsidRDefault="00EC5502" w:rsidP="00EC550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Catalase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</w:p>
          <w:p w14:paraId="035CFCA7" w14:textId="77777777" w:rsidR="00EC5502" w:rsidRDefault="00EC5502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553271" w14:textId="3AB48267" w:rsidR="00EC5502" w:rsidRDefault="00EC5502">
            <w:pPr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B43742" wp14:editId="6CBA1B41">
                      <wp:simplePos x="0" y="0"/>
                      <wp:positionH relativeFrom="margin">
                        <wp:posOffset>1419225</wp:posOffset>
                      </wp:positionH>
                      <wp:positionV relativeFrom="paragraph">
                        <wp:posOffset>86360</wp:posOffset>
                      </wp:positionV>
                      <wp:extent cx="1714500" cy="0"/>
                      <wp:effectExtent l="0" t="76200" r="19050" b="95250"/>
                      <wp:wrapNone/>
                      <wp:docPr id="1" name="Connecteur droi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687DC6" id="Connecteur droit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11.75pt,6.8pt" to="246.7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" strokeweight=".26mm">
                      <v:stroke endarrow="block" joinstyle="miter" endcap="square"/>
                      <w10:wrap anchorx="margin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>2 H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2 H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O + O</w:t>
            </w:r>
            <w:r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</w:p>
          <w:p w14:paraId="5C7CCD20" w14:textId="77777777" w:rsidR="00EC5502" w:rsidRDefault="00EC5502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AD627AE" w14:textId="77777777" w:rsidR="00EC5502" w:rsidRDefault="00EC5502">
            <w:pPr>
              <w:pStyle w:val="Grillemoyenne1-Accent21"/>
              <w:spacing w:line="240" w:lineRule="auto"/>
              <w:ind w:left="0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D1CFF" w14:textId="77777777" w:rsidR="00EC5502" w:rsidRPr="00D90835" w:rsidRDefault="00EC5502">
            <w:pPr>
              <w:pStyle w:val="Corpsdetexte"/>
              <w:spacing w:before="120"/>
              <w:ind w:left="3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90835">
              <w:rPr>
                <w:rFonts w:ascii="Arial" w:hAnsi="Arial" w:cs="Arial"/>
                <w:b/>
                <w:sz w:val="24"/>
                <w:szCs w:val="24"/>
              </w:rPr>
              <w:t>Les enzymes :</w:t>
            </w:r>
          </w:p>
          <w:p w14:paraId="260E33DC" w14:textId="77777777" w:rsidR="00EC5502" w:rsidRDefault="00EC5502">
            <w:pPr>
              <w:pStyle w:val="Corpsdetexte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Comme toutes les enzymes, la catalase est une protéine dont l’activité dépend de sa séquence en acides aminés qui dépend elle-même du génotype de l’individu.</w:t>
            </w:r>
          </w:p>
          <w:p w14:paraId="09E854DE" w14:textId="77777777" w:rsidR="00EC5502" w:rsidRDefault="00EC5502">
            <w:pPr>
              <w:pStyle w:val="Paragraphedeliste"/>
              <w:spacing w:after="120" w:line="24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Les réactions chimiques catalysées (accélérées) par les enzymes se produisent naturellement spontanément cependant leur cinétique (vitesse) est souvent très lente sans enzyme. </w:t>
            </w:r>
          </w:p>
        </w:tc>
      </w:tr>
    </w:tbl>
    <w:p w14:paraId="694236EE" w14:textId="77777777" w:rsidR="00ED52CE" w:rsidRDefault="00ED52CE" w:rsidP="00ED52CE">
      <w:pPr>
        <w:rPr>
          <w:sz w:val="24"/>
          <w:szCs w:val="24"/>
        </w:rPr>
      </w:pPr>
    </w:p>
    <w:sectPr w:rsidR="00ED52CE" w:rsidSect="00346D18">
      <w:headerReference w:type="even" r:id="rId12"/>
      <w:headerReference w:type="default" r:id="rId13"/>
      <w:headerReference w:type="first" r:id="rId14"/>
      <w:pgSz w:w="16838" w:h="11906" w:orient="landscape"/>
      <w:pgMar w:top="996" w:right="720" w:bottom="426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1CB62" w14:textId="77777777" w:rsidR="00587CA6" w:rsidRDefault="00587CA6">
      <w:r>
        <w:separator/>
      </w:r>
    </w:p>
  </w:endnote>
  <w:endnote w:type="continuationSeparator" w:id="0">
    <w:p w14:paraId="3814C8A7" w14:textId="77777777" w:rsidR="00587CA6" w:rsidRDefault="00587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reeSans">
    <w:altName w:val="Times New Roman"/>
    <w:panose1 w:val="020B0604020202020204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08AA9" w14:textId="77777777" w:rsidR="00587CA6" w:rsidRDefault="00587CA6">
      <w:r>
        <w:separator/>
      </w:r>
    </w:p>
  </w:footnote>
  <w:footnote w:type="continuationSeparator" w:id="0">
    <w:p w14:paraId="2D7E1493" w14:textId="77777777" w:rsidR="00587CA6" w:rsidRDefault="00587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E516D" w14:textId="77777777" w:rsidR="003D2635" w:rsidRDefault="003D263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72B73" w14:textId="2EF43459" w:rsidR="00EC5502" w:rsidRDefault="00EC5502" w:rsidP="00EC5502">
    <w:pPr>
      <w:pStyle w:val="En-tte"/>
      <w:shd w:val="clear" w:color="auto" w:fill="FFFFFF"/>
    </w:pPr>
    <w:r>
      <w:rPr>
        <w:rFonts w:ascii="Arial" w:hAnsi="Arial" w:cs="Arial"/>
        <w:sz w:val="24"/>
        <w:szCs w:val="24"/>
        <w:shd w:val="clear" w:color="auto" w:fill="FFFFFF"/>
      </w:rPr>
      <w:t>3.2- Produire le mouvement : contraction musculaire et apport d’énergie</w:t>
    </w:r>
  </w:p>
  <w:p w14:paraId="5240562C" w14:textId="2ECFC450" w:rsidR="00EC5502" w:rsidRDefault="003D2635" w:rsidP="003D2635">
    <w:pPr>
      <w:pStyle w:val="En-tte"/>
      <w:shd w:val="clear" w:color="auto" w:fill="FFFFFF"/>
      <w:tabs>
        <w:tab w:val="left" w:pos="2025"/>
        <w:tab w:val="center" w:pos="7699"/>
      </w:tabs>
    </w:pPr>
    <w:r w:rsidRPr="003D2635">
      <w:rPr>
        <w:rFonts w:ascii="Arial" w:hAnsi="Arial" w:cs="Arial"/>
        <w:b/>
        <w:sz w:val="24"/>
        <w:szCs w:val="24"/>
        <w:shd w:val="clear" w:color="auto" w:fill="FFFFFF"/>
      </w:rPr>
      <w:t>Diabète et déficience en catalase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CB617" w14:textId="77777777" w:rsidR="003D2635" w:rsidRDefault="003D263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4"/>
    <w:multiLevelType w:val="singleLevel"/>
    <w:tmpl w:val="00000004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</w:abstractNum>
  <w:abstractNum w:abstractNumId="4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5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7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0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5435152">
    <w:abstractNumId w:val="0"/>
  </w:num>
  <w:num w:numId="2" w16cid:durableId="2019578240">
    <w:abstractNumId w:val="1"/>
  </w:num>
  <w:num w:numId="3" w16cid:durableId="1314944984">
    <w:abstractNumId w:val="2"/>
  </w:num>
  <w:num w:numId="4" w16cid:durableId="557672438">
    <w:abstractNumId w:val="40"/>
  </w:num>
  <w:num w:numId="5" w16cid:durableId="1105614815">
    <w:abstractNumId w:val="4"/>
  </w:num>
  <w:num w:numId="6" w16cid:durableId="1930768391">
    <w:abstractNumId w:val="13"/>
  </w:num>
  <w:num w:numId="7" w16cid:durableId="1914124870">
    <w:abstractNumId w:val="31"/>
  </w:num>
  <w:num w:numId="8" w16cid:durableId="968122236">
    <w:abstractNumId w:val="36"/>
  </w:num>
  <w:num w:numId="9" w16cid:durableId="814297061">
    <w:abstractNumId w:val="39"/>
  </w:num>
  <w:num w:numId="10" w16cid:durableId="876626499">
    <w:abstractNumId w:val="7"/>
  </w:num>
  <w:num w:numId="11" w16cid:durableId="387651087">
    <w:abstractNumId w:val="22"/>
  </w:num>
  <w:num w:numId="12" w16cid:durableId="1224367163">
    <w:abstractNumId w:val="5"/>
  </w:num>
  <w:num w:numId="13" w16cid:durableId="1225261537">
    <w:abstractNumId w:val="32"/>
  </w:num>
  <w:num w:numId="14" w16cid:durableId="1222404076">
    <w:abstractNumId w:val="26"/>
  </w:num>
  <w:num w:numId="15" w16cid:durableId="869760771">
    <w:abstractNumId w:val="20"/>
  </w:num>
  <w:num w:numId="16" w16cid:durableId="1793480503">
    <w:abstractNumId w:val="23"/>
  </w:num>
  <w:num w:numId="17" w16cid:durableId="1701126461">
    <w:abstractNumId w:val="25"/>
  </w:num>
  <w:num w:numId="18" w16cid:durableId="517472744">
    <w:abstractNumId w:val="16"/>
  </w:num>
  <w:num w:numId="19" w16cid:durableId="1577395415">
    <w:abstractNumId w:val="27"/>
  </w:num>
  <w:num w:numId="20" w16cid:durableId="1494293168">
    <w:abstractNumId w:val="24"/>
  </w:num>
  <w:num w:numId="21" w16cid:durableId="1152261177">
    <w:abstractNumId w:val="10"/>
  </w:num>
  <w:num w:numId="22" w16cid:durableId="558056981">
    <w:abstractNumId w:val="19"/>
  </w:num>
  <w:num w:numId="23" w16cid:durableId="555700488">
    <w:abstractNumId w:val="34"/>
  </w:num>
  <w:num w:numId="24" w16cid:durableId="1536889514">
    <w:abstractNumId w:val="15"/>
  </w:num>
  <w:num w:numId="25" w16cid:durableId="46610004">
    <w:abstractNumId w:val="37"/>
  </w:num>
  <w:num w:numId="26" w16cid:durableId="354430956">
    <w:abstractNumId w:val="12"/>
  </w:num>
  <w:num w:numId="27" w16cid:durableId="828786414">
    <w:abstractNumId w:val="11"/>
  </w:num>
  <w:num w:numId="28" w16cid:durableId="1392077992">
    <w:abstractNumId w:val="8"/>
  </w:num>
  <w:num w:numId="29" w16cid:durableId="1597592470">
    <w:abstractNumId w:val="18"/>
  </w:num>
  <w:num w:numId="30" w16cid:durableId="441265180">
    <w:abstractNumId w:val="35"/>
  </w:num>
  <w:num w:numId="31" w16cid:durableId="169489790">
    <w:abstractNumId w:val="38"/>
  </w:num>
  <w:num w:numId="32" w16cid:durableId="1939437638">
    <w:abstractNumId w:val="33"/>
  </w:num>
  <w:num w:numId="33" w16cid:durableId="700398320">
    <w:abstractNumId w:val="17"/>
  </w:num>
  <w:num w:numId="34" w16cid:durableId="1542863480">
    <w:abstractNumId w:val="30"/>
  </w:num>
  <w:num w:numId="35" w16cid:durableId="686948692">
    <w:abstractNumId w:val="28"/>
  </w:num>
  <w:num w:numId="36" w16cid:durableId="131021673">
    <w:abstractNumId w:val="9"/>
  </w:num>
  <w:num w:numId="37" w16cid:durableId="628588086">
    <w:abstractNumId w:val="6"/>
  </w:num>
  <w:num w:numId="38" w16cid:durableId="171841054">
    <w:abstractNumId w:val="21"/>
  </w:num>
  <w:num w:numId="39" w16cid:durableId="75248016">
    <w:abstractNumId w:val="29"/>
  </w:num>
  <w:num w:numId="40" w16cid:durableId="391929039">
    <w:abstractNumId w:val="14"/>
  </w:num>
  <w:num w:numId="41" w16cid:durableId="736241990">
    <w:abstractNumId w:val="2"/>
  </w:num>
  <w:num w:numId="42" w16cid:durableId="2007829333">
    <w:abstractNumId w:val="3"/>
  </w:num>
  <w:num w:numId="43" w16cid:durableId="651757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6D55"/>
    <w:rsid w:val="000307E8"/>
    <w:rsid w:val="00092C0F"/>
    <w:rsid w:val="00094CFF"/>
    <w:rsid w:val="000A2444"/>
    <w:rsid w:val="000B422C"/>
    <w:rsid w:val="000B5941"/>
    <w:rsid w:val="000D3B3F"/>
    <w:rsid w:val="000D6911"/>
    <w:rsid w:val="000D74D5"/>
    <w:rsid w:val="000E04C1"/>
    <w:rsid w:val="000E513C"/>
    <w:rsid w:val="000F3B1D"/>
    <w:rsid w:val="00103B12"/>
    <w:rsid w:val="001046E6"/>
    <w:rsid w:val="00107082"/>
    <w:rsid w:val="001131B2"/>
    <w:rsid w:val="00115115"/>
    <w:rsid w:val="00116A5C"/>
    <w:rsid w:val="001202DB"/>
    <w:rsid w:val="00143595"/>
    <w:rsid w:val="00155886"/>
    <w:rsid w:val="00167AF4"/>
    <w:rsid w:val="00170166"/>
    <w:rsid w:val="00171EF7"/>
    <w:rsid w:val="00183C7E"/>
    <w:rsid w:val="00191696"/>
    <w:rsid w:val="00193FD8"/>
    <w:rsid w:val="001B0C42"/>
    <w:rsid w:val="001B7967"/>
    <w:rsid w:val="001D1FC3"/>
    <w:rsid w:val="001D2EB9"/>
    <w:rsid w:val="001D4FC2"/>
    <w:rsid w:val="001D5DCA"/>
    <w:rsid w:val="001D7A0D"/>
    <w:rsid w:val="001E3521"/>
    <w:rsid w:val="001F2F73"/>
    <w:rsid w:val="001F4AD7"/>
    <w:rsid w:val="00202F1C"/>
    <w:rsid w:val="00210773"/>
    <w:rsid w:val="00217B38"/>
    <w:rsid w:val="00225F3E"/>
    <w:rsid w:val="00233C6C"/>
    <w:rsid w:val="002543B5"/>
    <w:rsid w:val="002839D0"/>
    <w:rsid w:val="0029323B"/>
    <w:rsid w:val="002A0BAD"/>
    <w:rsid w:val="002A1830"/>
    <w:rsid w:val="002B7518"/>
    <w:rsid w:val="002D588D"/>
    <w:rsid w:val="002D5D31"/>
    <w:rsid w:val="002E136A"/>
    <w:rsid w:val="002E3C0A"/>
    <w:rsid w:val="002E6A65"/>
    <w:rsid w:val="002F11A7"/>
    <w:rsid w:val="003269A5"/>
    <w:rsid w:val="003305F6"/>
    <w:rsid w:val="003316DA"/>
    <w:rsid w:val="003329AE"/>
    <w:rsid w:val="00346D18"/>
    <w:rsid w:val="00347CBB"/>
    <w:rsid w:val="0035434A"/>
    <w:rsid w:val="00372656"/>
    <w:rsid w:val="00375B3F"/>
    <w:rsid w:val="0037655B"/>
    <w:rsid w:val="003828EF"/>
    <w:rsid w:val="00384294"/>
    <w:rsid w:val="00385CFB"/>
    <w:rsid w:val="003A41CB"/>
    <w:rsid w:val="003B18B5"/>
    <w:rsid w:val="003B2686"/>
    <w:rsid w:val="003C4331"/>
    <w:rsid w:val="003D2635"/>
    <w:rsid w:val="003D49D9"/>
    <w:rsid w:val="003D7860"/>
    <w:rsid w:val="003E5D79"/>
    <w:rsid w:val="003F0BB8"/>
    <w:rsid w:val="003F3DD6"/>
    <w:rsid w:val="003F72E5"/>
    <w:rsid w:val="00400918"/>
    <w:rsid w:val="004067AA"/>
    <w:rsid w:val="00411EF9"/>
    <w:rsid w:val="00426465"/>
    <w:rsid w:val="00447138"/>
    <w:rsid w:val="0045192F"/>
    <w:rsid w:val="00451F00"/>
    <w:rsid w:val="004558B1"/>
    <w:rsid w:val="00476125"/>
    <w:rsid w:val="00482158"/>
    <w:rsid w:val="004822BB"/>
    <w:rsid w:val="00486C6E"/>
    <w:rsid w:val="00491835"/>
    <w:rsid w:val="004A325B"/>
    <w:rsid w:val="004A633F"/>
    <w:rsid w:val="004A647D"/>
    <w:rsid w:val="004B0E3B"/>
    <w:rsid w:val="004B7817"/>
    <w:rsid w:val="004C0F04"/>
    <w:rsid w:val="004C6018"/>
    <w:rsid w:val="004D08EE"/>
    <w:rsid w:val="004D29C4"/>
    <w:rsid w:val="004E25BA"/>
    <w:rsid w:val="004E2A06"/>
    <w:rsid w:val="004F506A"/>
    <w:rsid w:val="00502F44"/>
    <w:rsid w:val="0051377D"/>
    <w:rsid w:val="00521E9F"/>
    <w:rsid w:val="00534877"/>
    <w:rsid w:val="0054079E"/>
    <w:rsid w:val="00543DA3"/>
    <w:rsid w:val="00544484"/>
    <w:rsid w:val="00557BDB"/>
    <w:rsid w:val="00561798"/>
    <w:rsid w:val="00580D46"/>
    <w:rsid w:val="00587CA6"/>
    <w:rsid w:val="00591EE0"/>
    <w:rsid w:val="005922E0"/>
    <w:rsid w:val="005924E4"/>
    <w:rsid w:val="005B4C02"/>
    <w:rsid w:val="005C3F7A"/>
    <w:rsid w:val="005D0C70"/>
    <w:rsid w:val="005D3AA7"/>
    <w:rsid w:val="005E6239"/>
    <w:rsid w:val="005E711B"/>
    <w:rsid w:val="005F2C06"/>
    <w:rsid w:val="005F430B"/>
    <w:rsid w:val="006018B3"/>
    <w:rsid w:val="00622466"/>
    <w:rsid w:val="006273B9"/>
    <w:rsid w:val="006351A7"/>
    <w:rsid w:val="0066097B"/>
    <w:rsid w:val="00661418"/>
    <w:rsid w:val="0066142F"/>
    <w:rsid w:val="006940B0"/>
    <w:rsid w:val="006A114A"/>
    <w:rsid w:val="006A71C6"/>
    <w:rsid w:val="006A74F0"/>
    <w:rsid w:val="006C2947"/>
    <w:rsid w:val="006D0F2D"/>
    <w:rsid w:val="006D324F"/>
    <w:rsid w:val="006D4302"/>
    <w:rsid w:val="006D7FCD"/>
    <w:rsid w:val="006E50A0"/>
    <w:rsid w:val="006E5218"/>
    <w:rsid w:val="006F143C"/>
    <w:rsid w:val="006F47C6"/>
    <w:rsid w:val="007035B7"/>
    <w:rsid w:val="007039EF"/>
    <w:rsid w:val="00704379"/>
    <w:rsid w:val="007262E7"/>
    <w:rsid w:val="007268A5"/>
    <w:rsid w:val="00730C56"/>
    <w:rsid w:val="0073447E"/>
    <w:rsid w:val="00735FF6"/>
    <w:rsid w:val="00743EE3"/>
    <w:rsid w:val="00750D1B"/>
    <w:rsid w:val="007729F2"/>
    <w:rsid w:val="00786C12"/>
    <w:rsid w:val="00786FB9"/>
    <w:rsid w:val="00787C43"/>
    <w:rsid w:val="007978A5"/>
    <w:rsid w:val="007A2D4F"/>
    <w:rsid w:val="007A471A"/>
    <w:rsid w:val="007A700C"/>
    <w:rsid w:val="007B0CA1"/>
    <w:rsid w:val="007B4545"/>
    <w:rsid w:val="007B54F3"/>
    <w:rsid w:val="007C3F7B"/>
    <w:rsid w:val="007D2A9A"/>
    <w:rsid w:val="007D385F"/>
    <w:rsid w:val="007D7B78"/>
    <w:rsid w:val="007E0AA7"/>
    <w:rsid w:val="007E5B2E"/>
    <w:rsid w:val="007F0278"/>
    <w:rsid w:val="007F3C5D"/>
    <w:rsid w:val="008005CA"/>
    <w:rsid w:val="00802831"/>
    <w:rsid w:val="00806479"/>
    <w:rsid w:val="008134D7"/>
    <w:rsid w:val="00815C3D"/>
    <w:rsid w:val="00827270"/>
    <w:rsid w:val="008429E6"/>
    <w:rsid w:val="00846368"/>
    <w:rsid w:val="0085382C"/>
    <w:rsid w:val="008709C7"/>
    <w:rsid w:val="0087132B"/>
    <w:rsid w:val="00875299"/>
    <w:rsid w:val="00881F86"/>
    <w:rsid w:val="008C62D3"/>
    <w:rsid w:val="008C7F09"/>
    <w:rsid w:val="008D044C"/>
    <w:rsid w:val="008E5EE7"/>
    <w:rsid w:val="008F495F"/>
    <w:rsid w:val="009105CB"/>
    <w:rsid w:val="009115CA"/>
    <w:rsid w:val="00917AEF"/>
    <w:rsid w:val="00923DDB"/>
    <w:rsid w:val="00925654"/>
    <w:rsid w:val="0094606D"/>
    <w:rsid w:val="009511B9"/>
    <w:rsid w:val="00956BE2"/>
    <w:rsid w:val="00960EE0"/>
    <w:rsid w:val="009831A6"/>
    <w:rsid w:val="009865C6"/>
    <w:rsid w:val="0099114E"/>
    <w:rsid w:val="00995AC2"/>
    <w:rsid w:val="009A6F94"/>
    <w:rsid w:val="009C2E84"/>
    <w:rsid w:val="009C38A1"/>
    <w:rsid w:val="009C5757"/>
    <w:rsid w:val="009F0679"/>
    <w:rsid w:val="00A04B84"/>
    <w:rsid w:val="00A15478"/>
    <w:rsid w:val="00A36E09"/>
    <w:rsid w:val="00A40A52"/>
    <w:rsid w:val="00A464A7"/>
    <w:rsid w:val="00A47826"/>
    <w:rsid w:val="00A7461C"/>
    <w:rsid w:val="00A81E13"/>
    <w:rsid w:val="00A92484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21A0E"/>
    <w:rsid w:val="00B232DE"/>
    <w:rsid w:val="00B307C9"/>
    <w:rsid w:val="00B46884"/>
    <w:rsid w:val="00B55069"/>
    <w:rsid w:val="00B6488C"/>
    <w:rsid w:val="00B64A9B"/>
    <w:rsid w:val="00B70089"/>
    <w:rsid w:val="00B8255E"/>
    <w:rsid w:val="00B8783C"/>
    <w:rsid w:val="00B93168"/>
    <w:rsid w:val="00B931A0"/>
    <w:rsid w:val="00B9351C"/>
    <w:rsid w:val="00B95BC2"/>
    <w:rsid w:val="00BA18A5"/>
    <w:rsid w:val="00BE3855"/>
    <w:rsid w:val="00C01F7A"/>
    <w:rsid w:val="00C055F1"/>
    <w:rsid w:val="00C163EF"/>
    <w:rsid w:val="00C20726"/>
    <w:rsid w:val="00C27825"/>
    <w:rsid w:val="00C31F71"/>
    <w:rsid w:val="00C457C2"/>
    <w:rsid w:val="00C46FB4"/>
    <w:rsid w:val="00C5457E"/>
    <w:rsid w:val="00C56FAC"/>
    <w:rsid w:val="00C57286"/>
    <w:rsid w:val="00C650F5"/>
    <w:rsid w:val="00C80F29"/>
    <w:rsid w:val="00C82FD9"/>
    <w:rsid w:val="00CA2922"/>
    <w:rsid w:val="00CA2BB1"/>
    <w:rsid w:val="00CB42C6"/>
    <w:rsid w:val="00CC3C60"/>
    <w:rsid w:val="00CD5675"/>
    <w:rsid w:val="00CE01B4"/>
    <w:rsid w:val="00CE4398"/>
    <w:rsid w:val="00CE506E"/>
    <w:rsid w:val="00CE7949"/>
    <w:rsid w:val="00CF74E3"/>
    <w:rsid w:val="00D05B4C"/>
    <w:rsid w:val="00D1592C"/>
    <w:rsid w:val="00D241DC"/>
    <w:rsid w:val="00D24829"/>
    <w:rsid w:val="00D31E6E"/>
    <w:rsid w:val="00D40E91"/>
    <w:rsid w:val="00D56BF0"/>
    <w:rsid w:val="00D63031"/>
    <w:rsid w:val="00D64178"/>
    <w:rsid w:val="00D811CE"/>
    <w:rsid w:val="00D8674B"/>
    <w:rsid w:val="00D86838"/>
    <w:rsid w:val="00D90835"/>
    <w:rsid w:val="00D9120A"/>
    <w:rsid w:val="00D947C7"/>
    <w:rsid w:val="00DA068F"/>
    <w:rsid w:val="00DB0B5E"/>
    <w:rsid w:val="00DC19D5"/>
    <w:rsid w:val="00DC526B"/>
    <w:rsid w:val="00DD1662"/>
    <w:rsid w:val="00DD43BC"/>
    <w:rsid w:val="00DF79DA"/>
    <w:rsid w:val="00E11D9B"/>
    <w:rsid w:val="00E3333A"/>
    <w:rsid w:val="00E33B79"/>
    <w:rsid w:val="00E3493F"/>
    <w:rsid w:val="00E35F76"/>
    <w:rsid w:val="00E43962"/>
    <w:rsid w:val="00E44F2B"/>
    <w:rsid w:val="00E47FCB"/>
    <w:rsid w:val="00E52231"/>
    <w:rsid w:val="00E6347F"/>
    <w:rsid w:val="00E65527"/>
    <w:rsid w:val="00E70E40"/>
    <w:rsid w:val="00E73615"/>
    <w:rsid w:val="00E81639"/>
    <w:rsid w:val="00E82037"/>
    <w:rsid w:val="00E83A2D"/>
    <w:rsid w:val="00E85DEB"/>
    <w:rsid w:val="00E91ACE"/>
    <w:rsid w:val="00E94D75"/>
    <w:rsid w:val="00EA1150"/>
    <w:rsid w:val="00EB1CA8"/>
    <w:rsid w:val="00EB2ACF"/>
    <w:rsid w:val="00EC16AA"/>
    <w:rsid w:val="00EC5502"/>
    <w:rsid w:val="00ED52CE"/>
    <w:rsid w:val="00EE0806"/>
    <w:rsid w:val="00EE436D"/>
    <w:rsid w:val="00F069C1"/>
    <w:rsid w:val="00F214C8"/>
    <w:rsid w:val="00F22B05"/>
    <w:rsid w:val="00F257A0"/>
    <w:rsid w:val="00F3508F"/>
    <w:rsid w:val="00F402B4"/>
    <w:rsid w:val="00F6066F"/>
    <w:rsid w:val="00F71C68"/>
    <w:rsid w:val="00F742D9"/>
    <w:rsid w:val="00F75371"/>
    <w:rsid w:val="00F76A5A"/>
    <w:rsid w:val="00F80063"/>
    <w:rsid w:val="00F8619B"/>
    <w:rsid w:val="00F9785E"/>
    <w:rsid w:val="00F97B4D"/>
    <w:rsid w:val="00F97C93"/>
    <w:rsid w:val="00FA5ECB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6449E8AD"/>
  <w15:docId w15:val="{C7BFCFEF-1BA8-4BF5-AAD3-286F6388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EC5502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C:\Users\Laurence\Desktop\Nouvelles ECE\B Hazard\matrice2013_final.dotx</Template>
  <TotalTime>0</TotalTime>
  <Pages>3</Pages>
  <Words>407</Words>
  <Characters>2293</Characters>
  <Application>Microsoft Office Word</Application>
  <DocSecurity>0</DocSecurity>
  <Lines>84</Lines>
  <Paragraphs>50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2650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ECE_23_SVT</dc:creator>
  <cp:keywords/>
  <dc:description/>
  <cp:revision>2</cp:revision>
  <cp:lastPrinted>2018-03-01T09:34:00Z</cp:lastPrinted>
  <dcterms:created xsi:type="dcterms:W3CDTF">2023-01-04T22:09:00Z</dcterms:created>
  <dcterms:modified xsi:type="dcterms:W3CDTF">2023-01-04T22:09:00Z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