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3BE49B" w14:textId="77777777" w:rsidR="000B5941" w:rsidRDefault="000B5941" w:rsidP="00321264">
      <w:pPr>
        <w:ind w:left="5664" w:right="230" w:firstLine="708"/>
        <w:jc w:val="right"/>
      </w:pPr>
      <w:r>
        <w:rPr>
          <w:rFonts w:ascii="Arial" w:hAnsi="Arial" w:cs="Arial"/>
          <w:sz w:val="24"/>
          <w:szCs w:val="24"/>
        </w:rPr>
        <w:t>Fiche sujet – candidat (1/</w:t>
      </w:r>
      <w:r w:rsidR="00925B6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15490" w:type="dxa"/>
        <w:jc w:val="center"/>
        <w:tblInd w:w="0" w:type="dxa"/>
        <w:tblCellMar>
          <w:top w:w="5" w:type="dxa"/>
          <w:left w:w="106" w:type="dxa"/>
          <w:bottom w:w="8" w:type="dxa"/>
          <w:right w:w="2" w:type="dxa"/>
        </w:tblCellMar>
        <w:tblLook w:val="04A0" w:firstRow="1" w:lastRow="0" w:firstColumn="1" w:lastColumn="0" w:noHBand="0" w:noVBand="1"/>
      </w:tblPr>
      <w:tblGrid>
        <w:gridCol w:w="15490"/>
      </w:tblGrid>
      <w:tr w:rsidR="00B96E09" w14:paraId="5C6F9150" w14:textId="77777777" w:rsidTr="00D52050">
        <w:trPr>
          <w:trHeight w:val="379"/>
          <w:jc w:val="center"/>
        </w:trPr>
        <w:tc>
          <w:tcPr>
            <w:tcW w:w="1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BDBFAF" w14:textId="76377EE0" w:rsidR="00B96E09" w:rsidRDefault="00796435" w:rsidP="00442D80">
            <w:pPr>
              <w:spacing w:before="120" w:after="120"/>
            </w:pPr>
            <w:r>
              <w:rPr>
                <w:rFonts w:ascii="Arial" w:eastAsia="Arial" w:hAnsi="Arial" w:cs="Arial"/>
                <w:b/>
                <w:sz w:val="24"/>
              </w:rPr>
              <w:t>C</w:t>
            </w:r>
            <w:r w:rsidR="00B96E09">
              <w:rPr>
                <w:rFonts w:ascii="Arial" w:eastAsia="Arial" w:hAnsi="Arial" w:cs="Arial"/>
                <w:b/>
                <w:sz w:val="24"/>
              </w:rPr>
              <w:t>ontexte</w:t>
            </w:r>
          </w:p>
        </w:tc>
      </w:tr>
      <w:tr w:rsidR="00B96E09" w:rsidRPr="00E4368C" w14:paraId="4637EF4A" w14:textId="77777777" w:rsidTr="00D52050">
        <w:trPr>
          <w:trHeight w:val="1647"/>
          <w:jc w:val="center"/>
        </w:trPr>
        <w:tc>
          <w:tcPr>
            <w:tcW w:w="1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83E7" w14:textId="77777777" w:rsidR="00F578B2" w:rsidRPr="00887CF9" w:rsidRDefault="00F578B2" w:rsidP="00796435">
            <w:pPr>
              <w:pStyle w:val="Retraitcorpsdetexte"/>
              <w:spacing w:before="120" w:line="238" w:lineRule="auto"/>
              <w:ind w:left="0" w:right="155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 cours d’un cycle orogénique</w:t>
            </w:r>
            <w:r w:rsidRPr="00887CF9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les granites peuvent se former à différents moments lors de l’édification du relief durant la collision ou lors de la disparition de la chaîne de montagnes. </w:t>
            </w:r>
            <w:r w:rsidRPr="005171D7">
              <w:rPr>
                <w:rFonts w:ascii="Arial" w:hAnsi="Arial" w:cs="Arial"/>
                <w:sz w:val="24"/>
                <w:szCs w:val="24"/>
              </w:rPr>
              <w:t>Le Massif central appartient à une ancienne chaîne de montagnes, la chaîne hercynienne.</w:t>
            </w:r>
          </w:p>
          <w:p w14:paraId="439F0697" w14:textId="77777777" w:rsidR="00F578B2" w:rsidRDefault="00442D80" w:rsidP="00F578B2">
            <w:pPr>
              <w:pStyle w:val="Retraitcorpsdetexte"/>
              <w:spacing w:after="35" w:line="238" w:lineRule="auto"/>
              <w:ind w:left="0" w:right="155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L’étude porte sur</w:t>
            </w:r>
            <w:r w:rsidR="00F578B2" w:rsidRPr="00FE72C0">
              <w:rPr>
                <w:rFonts w:ascii="Arial" w:hAnsi="Arial" w:cs="Arial"/>
                <w:sz w:val="24"/>
                <w:szCs w:val="24"/>
              </w:rPr>
              <w:t xml:space="preserve"> le granite d</w:t>
            </w:r>
            <w:r w:rsidR="00F578B2">
              <w:rPr>
                <w:rFonts w:ascii="Arial" w:hAnsi="Arial" w:cs="Arial"/>
                <w:sz w:val="24"/>
                <w:szCs w:val="24"/>
              </w:rPr>
              <w:t>e Meymac</w:t>
            </w:r>
            <w:r w:rsidR="00F578B2" w:rsidRPr="00FE72C0">
              <w:rPr>
                <w:rFonts w:ascii="Arial" w:hAnsi="Arial" w:cs="Arial"/>
                <w:sz w:val="24"/>
                <w:szCs w:val="24"/>
              </w:rPr>
              <w:t xml:space="preserve"> situé dans le Massif central.</w:t>
            </w:r>
          </w:p>
          <w:p w14:paraId="345F471D" w14:textId="77777777" w:rsidR="00887CF9" w:rsidRPr="00887CF9" w:rsidRDefault="00F578B2" w:rsidP="00796435">
            <w:pPr>
              <w:spacing w:before="120" w:after="120" w:line="276" w:lineRule="auto"/>
              <w:ind w:right="155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146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On cherche à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déterminer à quel moment de l’histoire de la chaîne hercynienne, le granite de Meymac s’est formé dans le Massif central.</w:t>
            </w:r>
          </w:p>
        </w:tc>
      </w:tr>
    </w:tbl>
    <w:p w14:paraId="6AE3B5DC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5566" w:type="dxa"/>
        <w:jc w:val="center"/>
        <w:tblLook w:val="04A0" w:firstRow="1" w:lastRow="0" w:firstColumn="1" w:lastColumn="0" w:noHBand="0" w:noVBand="1"/>
      </w:tblPr>
      <w:tblGrid>
        <w:gridCol w:w="15566"/>
      </w:tblGrid>
      <w:tr w:rsidR="00B96E09" w14:paraId="5D4D486E" w14:textId="77777777" w:rsidTr="00D52050">
        <w:trPr>
          <w:trHeight w:val="451"/>
          <w:jc w:val="center"/>
        </w:trPr>
        <w:tc>
          <w:tcPr>
            <w:tcW w:w="15566" w:type="dxa"/>
            <w:shd w:val="clear" w:color="auto" w:fill="D9D9D9" w:themeFill="background1" w:themeFillShade="D9"/>
            <w:vAlign w:val="center"/>
          </w:tcPr>
          <w:p w14:paraId="3CC499CE" w14:textId="77777777" w:rsidR="00B96E09" w:rsidRDefault="00B96E09" w:rsidP="00442D80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bookmarkStart w:id="0" w:name="_Hlk100242917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B96E09" w14:paraId="57B14E5C" w14:textId="77777777" w:rsidTr="00D52050">
        <w:trPr>
          <w:trHeight w:val="592"/>
          <w:jc w:val="center"/>
        </w:trPr>
        <w:tc>
          <w:tcPr>
            <w:tcW w:w="15566" w:type="dxa"/>
            <w:shd w:val="clear" w:color="auto" w:fill="F2F2F2" w:themeFill="background1" w:themeFillShade="F2"/>
            <w:vAlign w:val="center"/>
          </w:tcPr>
          <w:p w14:paraId="78E08092" w14:textId="2757B309" w:rsidR="00B96E09" w:rsidRDefault="00B96E09" w:rsidP="00D52050">
            <w:p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, proposition d’une stratégie et activité pratique (durée recommandée : 30 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79643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B96E09" w14:paraId="6D25D106" w14:textId="77777777" w:rsidTr="00D52050">
        <w:trPr>
          <w:trHeight w:val="1378"/>
          <w:jc w:val="center"/>
        </w:trPr>
        <w:tc>
          <w:tcPr>
            <w:tcW w:w="15566" w:type="dxa"/>
          </w:tcPr>
          <w:p w14:paraId="4817F9DC" w14:textId="77777777" w:rsidR="00B96E09" w:rsidRDefault="00B96E09" w:rsidP="00D5205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AD94FFA" w14:textId="77777777" w:rsidR="00B96E09" w:rsidRPr="00FE72C0" w:rsidRDefault="00F578B2" w:rsidP="00FE72C0">
            <w:pPr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Élaborer </w:t>
            </w:r>
            <w:r w:rsidRPr="00651525">
              <w:rPr>
                <w:rFonts w:ascii="Arial" w:hAnsi="Arial" w:cs="Arial"/>
                <w:b/>
                <w:bCs/>
                <w:sz w:val="24"/>
                <w:szCs w:val="24"/>
              </w:rPr>
              <w:t>une stratégie de résolution</w:t>
            </w:r>
            <w:r w:rsidRPr="001B0FEA">
              <w:rPr>
                <w:rFonts w:ascii="Arial" w:hAnsi="Arial" w:cs="Arial"/>
                <w:sz w:val="24"/>
                <w:szCs w:val="24"/>
              </w:rPr>
              <w:t xml:space="preserve"> afin </w:t>
            </w:r>
            <w:r>
              <w:rPr>
                <w:rFonts w:ascii="Arial" w:hAnsi="Arial" w:cs="Arial"/>
                <w:sz w:val="24"/>
                <w:szCs w:val="24"/>
              </w:rPr>
              <w:t xml:space="preserve">de déterminer la possibilité de dater par radiochronologie le granite de Meymac et de le situer dans </w:t>
            </w:r>
            <w:r w:rsidRPr="00F83E15">
              <w:rPr>
                <w:rFonts w:ascii="Arial" w:hAnsi="Arial" w:cs="Arial"/>
                <w:bCs/>
                <w:sz w:val="24"/>
                <w:szCs w:val="24"/>
              </w:rPr>
              <w:t>l’histoire de la chaîne hercynienne</w:t>
            </w:r>
            <w:r w:rsidR="00FE72C0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DDE089A" w14:textId="77777777" w:rsidR="00B96E09" w:rsidRDefault="00B96E09" w:rsidP="00D52050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Appeler l’examinateur pour 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formaliser votre proposition</w:t>
            </w:r>
            <w:r w:rsidRPr="001B0FEA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 à l’oral</w:t>
            </w: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29FCF388" w14:textId="77777777" w:rsidR="00B96E09" w:rsidRDefault="00B96E09" w:rsidP="00D52050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68177E59" w14:textId="77777777" w:rsidR="00B96E09" w:rsidRPr="001B0FEA" w:rsidRDefault="00B96E09" w:rsidP="00D5205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183C">
              <w:rPr>
                <w:rFonts w:ascii="Arial" w:hAnsi="Arial" w:cs="Arial"/>
                <w:b/>
                <w:bCs/>
                <w:sz w:val="24"/>
                <w:szCs w:val="24"/>
              </w:rPr>
              <w:t>Mettre en œuvre le protocole.</w:t>
            </w:r>
          </w:p>
          <w:p w14:paraId="68570348" w14:textId="77777777" w:rsidR="00B96E09" w:rsidRPr="00F3508F" w:rsidRDefault="00B96E09" w:rsidP="00D5205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6E09" w14:paraId="07A13DF3" w14:textId="77777777" w:rsidTr="00D52050">
        <w:trPr>
          <w:trHeight w:val="620"/>
          <w:jc w:val="center"/>
        </w:trPr>
        <w:tc>
          <w:tcPr>
            <w:tcW w:w="15566" w:type="dxa"/>
            <w:shd w:val="clear" w:color="auto" w:fill="F2F2F2" w:themeFill="background1" w:themeFillShade="F2"/>
            <w:vAlign w:val="center"/>
          </w:tcPr>
          <w:p w14:paraId="5ED0B449" w14:textId="123CBD49" w:rsidR="00B96E09" w:rsidRDefault="00724C29" w:rsidP="00D52050">
            <w:p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 et interprétation</w:t>
            </w:r>
            <w:r w:rsidRPr="00441570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des résultats ; conclusion (durée recommandée : 30</w:t>
            </w:r>
            <w:r w:rsidRP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796435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P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B96E09" w14:paraId="1E33DF09" w14:textId="77777777" w:rsidTr="000267E9">
        <w:trPr>
          <w:trHeight w:val="2064"/>
          <w:jc w:val="center"/>
        </w:trPr>
        <w:tc>
          <w:tcPr>
            <w:tcW w:w="15566" w:type="dxa"/>
          </w:tcPr>
          <w:p w14:paraId="4FD23631" w14:textId="77777777" w:rsidR="00B96E09" w:rsidRDefault="00B96E09" w:rsidP="00D5205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E75E85E" w14:textId="77777777" w:rsidR="00B96E09" w:rsidRDefault="00B96E09" w:rsidP="00D5205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7AF4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>résenter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 traiter</w:t>
            </w:r>
            <w:r w:rsidRPr="00D31E6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les résultats obtenus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, sous la forme de votre choix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et les </w:t>
            </w:r>
            <w:r w:rsidRPr="00830255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0238A4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1C602D93" w14:textId="77777777" w:rsidR="00B96E09" w:rsidRDefault="00B96E09" w:rsidP="00D5205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0C1288F" w14:textId="77777777" w:rsidR="00724C29" w:rsidRDefault="00724C29" w:rsidP="00724C2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5C4B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167AF4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AC0E0F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167AF4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</w:p>
          <w:p w14:paraId="7D3DCCB6" w14:textId="77777777" w:rsidR="00B96E09" w:rsidRDefault="00B96E09" w:rsidP="00D5205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6E36F5B" w14:textId="77777777" w:rsidR="00B96E09" w:rsidRPr="00FE72C0" w:rsidRDefault="00F578B2" w:rsidP="00D72B9F">
            <w:pPr>
              <w:jc w:val="left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Conclure</w:t>
            </w:r>
            <w:r>
              <w:rPr>
                <w:rFonts w:ascii="Arial" w:hAnsi="Arial" w:cs="Arial"/>
                <w:bCs/>
                <w:sz w:val="24"/>
                <w:szCs w:val="24"/>
              </w:rPr>
              <w:t>, à</w:t>
            </w:r>
            <w:r w:rsidRPr="00281E68">
              <w:rPr>
                <w:rFonts w:ascii="Arial" w:hAnsi="Arial" w:cs="Arial"/>
                <w:bCs/>
                <w:sz w:val="24"/>
                <w:szCs w:val="24"/>
              </w:rPr>
              <w:t xml:space="preserve"> partir de l’ensemble des données,</w:t>
            </w:r>
            <w:r w:rsidRPr="00026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sur le</w:t>
            </w:r>
            <w:r w:rsidRPr="009521AC">
              <w:rPr>
                <w:rFonts w:ascii="Arial" w:hAnsi="Arial" w:cs="Arial"/>
                <w:sz w:val="24"/>
                <w:szCs w:val="24"/>
              </w:rPr>
              <w:t xml:space="preserve"> moment</w:t>
            </w:r>
            <w:r>
              <w:rPr>
                <w:rFonts w:ascii="Arial" w:hAnsi="Arial" w:cs="Arial"/>
                <w:sz w:val="24"/>
                <w:szCs w:val="24"/>
              </w:rPr>
              <w:t xml:space="preserve"> de formation</w:t>
            </w:r>
            <w:r w:rsidRPr="009521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du</w:t>
            </w:r>
            <w:r w:rsidRPr="009521AC">
              <w:rPr>
                <w:rFonts w:ascii="Arial" w:hAnsi="Arial" w:cs="Arial"/>
                <w:sz w:val="24"/>
                <w:szCs w:val="24"/>
              </w:rPr>
              <w:t xml:space="preserve"> grani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9521AC">
              <w:rPr>
                <w:rFonts w:ascii="Arial" w:hAnsi="Arial" w:cs="Arial"/>
                <w:sz w:val="24"/>
                <w:szCs w:val="24"/>
              </w:rPr>
              <w:t>e d</w:t>
            </w:r>
            <w:r>
              <w:rPr>
                <w:rFonts w:ascii="Arial" w:hAnsi="Arial" w:cs="Arial"/>
                <w:sz w:val="24"/>
                <w:szCs w:val="24"/>
              </w:rPr>
              <w:t>e Meymac</w:t>
            </w:r>
            <w:r w:rsidRPr="009521A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dans le Massif central.</w:t>
            </w:r>
            <w:r w:rsidR="00FE72C0" w:rsidRPr="00FE72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bookmarkEnd w:id="0"/>
    </w:tbl>
    <w:p w14:paraId="4700221A" w14:textId="77777777" w:rsidR="00B96E09" w:rsidRDefault="00B96E09" w:rsidP="00B96E09">
      <w:pPr>
        <w:ind w:right="230"/>
        <w:jc w:val="left"/>
        <w:rPr>
          <w:rFonts w:ascii="Arial" w:hAnsi="Arial" w:cs="Arial"/>
          <w:sz w:val="24"/>
          <w:szCs w:val="24"/>
        </w:rPr>
      </w:pPr>
    </w:p>
    <w:p w14:paraId="6B29245F" w14:textId="77777777" w:rsidR="0054079E" w:rsidRDefault="003E5D79" w:rsidP="00321264">
      <w:pPr>
        <w:ind w:right="230"/>
        <w:jc w:val="right"/>
      </w:pPr>
      <w:r w:rsidRPr="00B96E09">
        <w:rPr>
          <w:rFonts w:ascii="Arial" w:hAnsi="Arial" w:cs="Arial"/>
          <w:sz w:val="24"/>
          <w:szCs w:val="24"/>
        </w:rPr>
        <w:br w:type="page"/>
      </w:r>
      <w:r w:rsidR="00116A5C">
        <w:rPr>
          <w:rFonts w:ascii="Arial" w:hAnsi="Arial" w:cs="Arial"/>
          <w:sz w:val="24"/>
          <w:szCs w:val="24"/>
        </w:rPr>
        <w:lastRenderedPageBreak/>
        <w:t>Fiche sujet – candidat (2/</w:t>
      </w:r>
      <w:r w:rsidR="00925B6A">
        <w:rPr>
          <w:rFonts w:ascii="Arial" w:hAnsi="Arial" w:cs="Arial"/>
          <w:sz w:val="24"/>
          <w:szCs w:val="24"/>
        </w:rPr>
        <w:t>3</w:t>
      </w:r>
      <w:r w:rsidR="0054079E">
        <w:rPr>
          <w:rFonts w:ascii="Arial" w:hAnsi="Arial" w:cs="Arial"/>
          <w:sz w:val="24"/>
          <w:szCs w:val="24"/>
        </w:rPr>
        <w:t>)</w:t>
      </w:r>
    </w:p>
    <w:p w14:paraId="2465440E" w14:textId="77777777" w:rsidR="00AC0E0F" w:rsidRDefault="00AC0E0F" w:rsidP="00ED52CE">
      <w:pPr>
        <w:jc w:val="right"/>
        <w:rPr>
          <w:rFonts w:ascii="Arial" w:hAnsi="Arial" w:cs="Arial"/>
          <w:b/>
          <w:sz w:val="28"/>
        </w:rPr>
      </w:pPr>
    </w:p>
    <w:tbl>
      <w:tblPr>
        <w:tblW w:w="15571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6922"/>
        <w:gridCol w:w="8649"/>
      </w:tblGrid>
      <w:tr w:rsidR="00AC0E0F" w14:paraId="350ADFC7" w14:textId="77777777" w:rsidTr="00766A0F">
        <w:trPr>
          <w:trHeight w:val="435"/>
        </w:trPr>
        <w:tc>
          <w:tcPr>
            <w:tcW w:w="15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F08428" w14:textId="77777777" w:rsidR="00AC0E0F" w:rsidRDefault="00AC0E0F" w:rsidP="00442D80">
            <w:pPr>
              <w:spacing w:before="120" w:after="120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Protocole </w:t>
            </w:r>
          </w:p>
        </w:tc>
      </w:tr>
      <w:tr w:rsidR="00AC0E0F" w14:paraId="7A8E292C" w14:textId="77777777" w:rsidTr="00766A0F">
        <w:trPr>
          <w:trHeight w:val="3088"/>
        </w:trPr>
        <w:tc>
          <w:tcPr>
            <w:tcW w:w="6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7A8AF" w14:textId="77777777" w:rsidR="00AC0E0F" w:rsidRPr="00405B65" w:rsidRDefault="00AC0E0F" w:rsidP="00796435">
            <w:pPr>
              <w:pStyle w:val="Corpsdetexte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5B65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5B4F4825" w14:textId="77777777" w:rsidR="00AC0E0F" w:rsidRPr="00CE02EE" w:rsidRDefault="00AC0E0F" w:rsidP="00AC0E0F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lame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mince </w:t>
            </w:r>
            <w:r w:rsidRPr="00310DCF">
              <w:rPr>
                <w:rFonts w:ascii="Arial" w:eastAsia="Times New Roman" w:hAnsi="Arial" w:cs="Arial"/>
                <w:sz w:val="24"/>
                <w:szCs w:val="24"/>
              </w:rPr>
              <w:t>d'un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granite</w:t>
            </w:r>
          </w:p>
          <w:p w14:paraId="0B8F95FA" w14:textId="77777777" w:rsidR="00405B65" w:rsidRDefault="00405B65" w:rsidP="00995749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microscope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polarisant</w:t>
            </w:r>
          </w:p>
          <w:p w14:paraId="1E7945D4" w14:textId="77777777" w:rsidR="00AC0E0F" w:rsidRPr="00405B65" w:rsidRDefault="00AC0E0F" w:rsidP="00995749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05B65">
              <w:rPr>
                <w:rFonts w:ascii="Arial" w:eastAsia="Times New Roman" w:hAnsi="Arial" w:cs="Arial"/>
                <w:sz w:val="24"/>
                <w:szCs w:val="24"/>
              </w:rPr>
              <w:t>planche d’identification des minéraux des roches</w:t>
            </w:r>
          </w:p>
          <w:p w14:paraId="2D789DB9" w14:textId="77777777" w:rsidR="00AC0E0F" w:rsidRPr="00AC0E0F" w:rsidRDefault="00AC0E0F" w:rsidP="00AC0E0F">
            <w:pPr>
              <w:numPr>
                <w:ilvl w:val="0"/>
                <w:numId w:val="42"/>
              </w:numPr>
              <w:ind w:left="459" w:right="7" w:hanging="307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Pr="00E5542A">
              <w:rPr>
                <w:rFonts w:ascii="Arial" w:eastAsia="Times New Roman" w:hAnsi="Arial" w:cs="Arial"/>
                <w:sz w:val="24"/>
                <w:szCs w:val="24"/>
              </w:rPr>
              <w:t>apports</w:t>
            </w:r>
            <w:proofErr w:type="gramEnd"/>
            <w:r w:rsidRPr="00E5542A">
              <w:rPr>
                <w:rFonts w:ascii="Arial" w:eastAsia="Times New Roman" w:hAnsi="Arial" w:cs="Arial"/>
                <w:sz w:val="24"/>
                <w:szCs w:val="24"/>
              </w:rPr>
              <w:t xml:space="preserve"> isotopiques </w:t>
            </w:r>
            <w:r w:rsidRPr="00E5542A">
              <w:rPr>
                <w:rFonts w:ascii="Arial" w:hAnsi="Arial" w:cs="Arial"/>
                <w:sz w:val="24"/>
                <w:szCs w:val="24"/>
              </w:rPr>
              <w:t xml:space="preserve">mesurés </w:t>
            </w:r>
            <w:r>
              <w:rPr>
                <w:rFonts w:ascii="Arial" w:hAnsi="Arial" w:cs="Arial"/>
                <w:sz w:val="24"/>
                <w:szCs w:val="24"/>
              </w:rPr>
              <w:t>dans le massif granitique de Meymac</w:t>
            </w:r>
          </w:p>
          <w:p w14:paraId="07479588" w14:textId="77777777" w:rsidR="00AC0E0F" w:rsidRPr="008262EF" w:rsidRDefault="00AC0E0F" w:rsidP="00766A0F">
            <w:pPr>
              <w:ind w:left="459" w:right="7"/>
              <w:jc w:val="both"/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60403548" w14:textId="77777777" w:rsidR="00AC0E0F" w:rsidRDefault="002A5D0B" w:rsidP="00AC0E0F">
            <w:pPr>
              <w:numPr>
                <w:ilvl w:val="0"/>
                <w:numId w:val="42"/>
              </w:numPr>
              <w:spacing w:line="360" w:lineRule="auto"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</w:rPr>
              <w:t>f</w:t>
            </w:r>
            <w:r w:rsidR="00AC0E0F">
              <w:rPr>
                <w:rFonts w:ascii="Arial" w:eastAsia="Times New Roman" w:hAnsi="Arial" w:cs="Arial"/>
                <w:sz w:val="24"/>
                <w:szCs w:val="24"/>
              </w:rPr>
              <w:t>ichier</w:t>
            </w:r>
            <w:proofErr w:type="gramEnd"/>
            <w:r w:rsidR="00AC0E0F">
              <w:rPr>
                <w:rFonts w:ascii="Arial" w:eastAsia="Times New Roman" w:hAnsi="Arial" w:cs="Arial"/>
                <w:sz w:val="24"/>
                <w:szCs w:val="24"/>
              </w:rPr>
              <w:t xml:space="preserve"> Excel ou LibreOffice</w:t>
            </w:r>
            <w:r w:rsidR="00AC0E0F" w:rsidRPr="006E631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AC0E0F">
              <w:rPr>
                <w:rFonts w:ascii="Arial" w:eastAsia="Times New Roman" w:hAnsi="Arial" w:cs="Arial"/>
                <w:sz w:val="24"/>
                <w:szCs w:val="24"/>
              </w:rPr>
              <w:t xml:space="preserve">et la </w:t>
            </w:r>
            <w:r w:rsidR="00AC0E0F" w:rsidRPr="00A97892">
              <w:rPr>
                <w:rFonts w:ascii="Arial" w:eastAsia="Times New Roman" w:hAnsi="Arial" w:cs="Arial"/>
                <w:sz w:val="24"/>
                <w:szCs w:val="24"/>
              </w:rPr>
              <w:t>fiche technique</w:t>
            </w:r>
          </w:p>
          <w:p w14:paraId="1A48F1D0" w14:textId="77777777" w:rsidR="00AC0E0F" w:rsidRPr="00D40E91" w:rsidRDefault="00AC0E0F" w:rsidP="00766A0F">
            <w:pPr>
              <w:pStyle w:val="Paragraphedeliste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A5764" w14:textId="77777777" w:rsidR="00AC0E0F" w:rsidRDefault="00AC0E0F" w:rsidP="00796435">
            <w:pPr>
              <w:snapToGrid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32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Afin de </w:t>
            </w:r>
            <w:r w:rsidRPr="002A233D">
              <w:rPr>
                <w:rFonts w:ascii="Arial" w:hAnsi="Arial" w:cs="Arial"/>
                <w:b/>
                <w:bCs/>
                <w:sz w:val="24"/>
                <w:szCs w:val="24"/>
              </w:rPr>
              <w:t>détermin</w:t>
            </w:r>
            <w:r w:rsidRPr="00745E4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er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 moment de formation du massif granitique de Meymac :</w:t>
            </w:r>
          </w:p>
          <w:p w14:paraId="32A77F41" w14:textId="77777777" w:rsidR="00AC0E0F" w:rsidRDefault="00AC0E0F" w:rsidP="00AC0E0F">
            <w:pPr>
              <w:pStyle w:val="Listecouleur-Accent11"/>
              <w:ind w:left="0"/>
              <w:jc w:val="left"/>
              <w:rPr>
                <w:rFonts w:ascii="Arial" w:hAnsi="Arial" w:cs="Arial"/>
                <w:bCs/>
                <w:i/>
                <w:color w:val="0070C0"/>
                <w:sz w:val="24"/>
                <w:szCs w:val="24"/>
              </w:rPr>
            </w:pPr>
          </w:p>
          <w:p w14:paraId="5EC9B7FA" w14:textId="77777777" w:rsidR="00AC0E0F" w:rsidRPr="006858AF" w:rsidRDefault="00AC0E0F" w:rsidP="00AC0E0F">
            <w:pPr>
              <w:numPr>
                <w:ilvl w:val="0"/>
                <w:numId w:val="43"/>
              </w:numPr>
              <w:spacing w:before="100" w:beforeAutospacing="1" w:after="100" w:afterAutospacing="1" w:line="360" w:lineRule="auto"/>
              <w:ind w:left="72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réaliser</w:t>
            </w:r>
            <w:proofErr w:type="gramEnd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une observation, 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 xml:space="preserve">dans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la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 xml:space="preserve"> lame mince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fournie</w:t>
            </w:r>
            <w:r w:rsidRPr="00914B83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914B83">
              <w:rPr>
                <w:rFonts w:ascii="Arial" w:eastAsia="Times New Roman" w:hAnsi="Arial" w:cs="Arial"/>
                <w:sz w:val="24"/>
                <w:szCs w:val="24"/>
              </w:rPr>
              <w:t>es minéraux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 xml:space="preserve"> utiles à la datation</w:t>
            </w:r>
          </w:p>
          <w:p w14:paraId="7BA3EA14" w14:textId="4C4DCB3C" w:rsidR="00AC0E0F" w:rsidRDefault="00796435" w:rsidP="00AC0E0F">
            <w:pPr>
              <w:numPr>
                <w:ilvl w:val="0"/>
                <w:numId w:val="43"/>
              </w:numPr>
              <w:spacing w:before="100" w:beforeAutospacing="1" w:after="100" w:afterAutospacing="1"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d</w:t>
            </w:r>
            <w:r w:rsidR="00442D80">
              <w:rPr>
                <w:rFonts w:ascii="Arial" w:eastAsia="Times New Roman" w:hAnsi="Arial" w:cs="Arial"/>
                <w:b/>
                <w:sz w:val="24"/>
                <w:szCs w:val="24"/>
              </w:rPr>
              <w:t>ater</w:t>
            </w:r>
            <w:proofErr w:type="gramEnd"/>
            <w:r w:rsidR="00AC0E0F" w:rsidRPr="0010034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442D80">
              <w:rPr>
                <w:rFonts w:ascii="Arial" w:eastAsia="Times New Roman" w:hAnsi="Arial" w:cs="Arial"/>
                <w:sz w:val="24"/>
                <w:szCs w:val="24"/>
              </w:rPr>
              <w:t>le</w:t>
            </w:r>
            <w:r w:rsidR="00AC0E0F">
              <w:rPr>
                <w:rFonts w:ascii="Arial" w:eastAsia="Times New Roman" w:hAnsi="Arial" w:cs="Arial"/>
                <w:sz w:val="24"/>
                <w:szCs w:val="24"/>
              </w:rPr>
              <w:t xml:space="preserve"> massif granitique de Meymac</w:t>
            </w:r>
            <w:r w:rsidR="00AC0E0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  <w:p w14:paraId="5A57EF8F" w14:textId="77777777" w:rsidR="00AC0E0F" w:rsidRPr="00D40E91" w:rsidRDefault="00AC0E0F" w:rsidP="00AC0E0F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Arial" w:hAnsi="Arial" w:cs="Arial"/>
                <w:b/>
                <w:bCs/>
                <w:i/>
                <w:iCs/>
                <w:color w:val="0070C0"/>
                <w:sz w:val="24"/>
                <w:szCs w:val="24"/>
              </w:rPr>
            </w:pPr>
          </w:p>
        </w:tc>
      </w:tr>
    </w:tbl>
    <w:p w14:paraId="3ACE703A" w14:textId="77777777" w:rsidR="00ED52CE" w:rsidRDefault="00ED52CE" w:rsidP="00ED52CE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br w:type="page"/>
      </w:r>
    </w:p>
    <w:p w14:paraId="1CB422A3" w14:textId="77777777" w:rsidR="00E24354" w:rsidRDefault="00E24354" w:rsidP="00E24354">
      <w:pPr>
        <w:ind w:right="230"/>
        <w:jc w:val="right"/>
        <w:rPr>
          <w:rFonts w:ascii="Arial" w:hAnsi="Arial" w:cs="Arial"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lastRenderedPageBreak/>
        <w:t>Fiche sujet – candidat</w:t>
      </w:r>
      <w:r>
        <w:rPr>
          <w:rFonts w:ascii="Arial" w:hAnsi="Arial" w:cs="Arial"/>
          <w:sz w:val="24"/>
          <w:szCs w:val="24"/>
        </w:rPr>
        <w:t xml:space="preserve"> (3/3)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786"/>
        <w:gridCol w:w="8676"/>
      </w:tblGrid>
      <w:tr w:rsidR="00E24354" w14:paraId="5E8DCE3D" w14:textId="77777777" w:rsidTr="00796435">
        <w:trPr>
          <w:trHeight w:val="20"/>
        </w:trPr>
        <w:tc>
          <w:tcPr>
            <w:tcW w:w="15462" w:type="dxa"/>
            <w:gridSpan w:val="2"/>
            <w:shd w:val="clear" w:color="auto" w:fill="D9D9D9" w:themeFill="background1" w:themeFillShade="D9"/>
          </w:tcPr>
          <w:p w14:paraId="45A17838" w14:textId="77777777" w:rsidR="00E24354" w:rsidRDefault="00E24354" w:rsidP="00796435">
            <w:pPr>
              <w:spacing w:before="120" w:after="120"/>
              <w:ind w:right="23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796435" w14:paraId="6094DAFE" w14:textId="77777777" w:rsidTr="00796435">
        <w:trPr>
          <w:trHeight w:val="20"/>
        </w:trPr>
        <w:tc>
          <w:tcPr>
            <w:tcW w:w="6786" w:type="dxa"/>
            <w:vMerge w:val="restart"/>
          </w:tcPr>
          <w:p w14:paraId="012DE875" w14:textId="77777777" w:rsidR="00796435" w:rsidRPr="00796435" w:rsidRDefault="00796435" w:rsidP="00796435">
            <w:pPr>
              <w:spacing w:before="120" w:after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96435">
              <w:rPr>
                <w:rFonts w:ascii="Arial" w:hAnsi="Arial" w:cs="Arial"/>
                <w:b/>
                <w:sz w:val="24"/>
                <w:szCs w:val="24"/>
                <w:lang w:eastAsia="fr-FR"/>
              </w:rPr>
              <w:t xml:space="preserve">Principe de la méthode de datation </w:t>
            </w:r>
            <w:r w:rsidRPr="00796435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87</w:t>
            </w:r>
            <w:r w:rsidRPr="00796435">
              <w:rPr>
                <w:rFonts w:ascii="Arial" w:hAnsi="Arial" w:cs="Arial"/>
                <w:b/>
                <w:sz w:val="24"/>
                <w:szCs w:val="24"/>
              </w:rPr>
              <w:t>Rb/</w:t>
            </w:r>
            <w:r w:rsidRPr="00796435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87</w:t>
            </w:r>
            <w:r w:rsidRPr="00796435">
              <w:rPr>
                <w:rFonts w:ascii="Arial" w:hAnsi="Arial" w:cs="Arial"/>
                <w:b/>
                <w:sz w:val="24"/>
                <w:szCs w:val="24"/>
              </w:rPr>
              <w:t>Sr :</w:t>
            </w:r>
          </w:p>
          <w:p w14:paraId="593B925D" w14:textId="77777777" w:rsidR="00796435" w:rsidRDefault="00796435" w:rsidP="002A5D0B">
            <w:pPr>
              <w:pStyle w:val="Corpsdetexte"/>
              <w:spacing w:before="240" w:after="0"/>
              <w:jc w:val="left"/>
              <w:rPr>
                <w:rFonts w:ascii="Arial" w:eastAsia="Times New Roman" w:hAnsi="Arial" w:cs="Arial"/>
                <w:b/>
                <w:szCs w:val="24"/>
              </w:rPr>
            </w:pPr>
            <w:r>
              <w:rPr>
                <w:rFonts w:ascii="Arial" w:hAnsi="Arial" w:cs="Arial"/>
              </w:rPr>
              <w:t>C</w:t>
            </w:r>
            <w:r>
              <w:rPr>
                <w:rFonts w:ascii="Arial" w:eastAsia="Times New Roman" w:hAnsi="Arial" w:cs="Arial"/>
                <w:lang w:eastAsia="fr-FR"/>
              </w:rPr>
              <w:t>ertains minéraux en cristallisant, emprisonnent :</w:t>
            </w:r>
            <w:r>
              <w:rPr>
                <w:rFonts w:ascii="Arial" w:eastAsia="Times New Roman" w:hAnsi="Arial" w:cs="Arial"/>
                <w:b/>
                <w:szCs w:val="24"/>
              </w:rPr>
              <w:t xml:space="preserve"> </w:t>
            </w:r>
          </w:p>
          <w:p w14:paraId="5D6AED06" w14:textId="77777777" w:rsidR="00796435" w:rsidRDefault="00796435" w:rsidP="002A5D0B">
            <w:pPr>
              <w:pStyle w:val="Corpsdetexte"/>
              <w:numPr>
                <w:ilvl w:val="0"/>
                <w:numId w:val="44"/>
              </w:numPr>
              <w:spacing w:after="0"/>
              <w:jc w:val="left"/>
              <w:rPr>
                <w:rFonts w:ascii="Arial" w:eastAsia="Times New Roman" w:hAnsi="Arial" w:cs="Arial"/>
                <w:b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lang w:eastAsia="fr-FR"/>
              </w:rPr>
              <w:t>du</w:t>
            </w:r>
            <w:proofErr w:type="gramEnd"/>
            <w:r>
              <w:rPr>
                <w:rFonts w:ascii="Arial" w:eastAsia="Times New Roman" w:hAnsi="Arial" w:cs="Arial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vertAlign w:val="superscript"/>
                <w:lang w:eastAsia="fr-FR"/>
              </w:rPr>
              <w:t>87</w:t>
            </w:r>
            <w:r>
              <w:rPr>
                <w:rFonts w:ascii="Arial" w:eastAsia="Times New Roman" w:hAnsi="Arial" w:cs="Arial"/>
                <w:lang w:eastAsia="fr-FR"/>
              </w:rPr>
              <w:t xml:space="preserve">Rb radioactif (à la place du K), cas de la </w:t>
            </w:r>
            <w:r>
              <w:rPr>
                <w:rFonts w:ascii="Arial" w:eastAsia="Times New Roman" w:hAnsi="Arial" w:cs="Arial"/>
                <w:b/>
                <w:lang w:eastAsia="fr-FR"/>
              </w:rPr>
              <w:t>biotite, du feldspath orthose</w:t>
            </w:r>
          </w:p>
          <w:p w14:paraId="6A13F26B" w14:textId="77777777" w:rsidR="00796435" w:rsidRDefault="00796435" w:rsidP="002A5D0B">
            <w:pPr>
              <w:pStyle w:val="Corpsdetexte"/>
              <w:numPr>
                <w:ilvl w:val="0"/>
                <w:numId w:val="44"/>
              </w:numPr>
              <w:suppressAutoHyphens w:val="0"/>
              <w:spacing w:after="0"/>
              <w:jc w:val="left"/>
              <w:rPr>
                <w:rFonts w:ascii="Arial" w:eastAsia="Times New Roman" w:hAnsi="Arial" w:cs="Arial"/>
                <w:b/>
                <w:szCs w:val="24"/>
                <w:lang w:eastAsia="fr-FR"/>
              </w:rPr>
            </w:pPr>
            <w:r>
              <w:rPr>
                <w:noProof/>
              </w:rPr>
            </w:r>
            <w:r w:rsidR="00796435">
              <w:rPr>
                <w:noProof/>
              </w:rPr>
              <w:pict w14:anchorId="425F8090">
                <v:group id="Groupe 24" o:spid="_x0000_s1026" style="position:absolute;left:0;text-align:left;margin-left:291.7pt;margin-top:492.85pt;width:37.5pt;height:12.75pt;z-index:251683840" coordsize="476250,1619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">
                  <v:rect id="Rectangle 25" o:spid="_x0000_s1027" style="position:absolute;width:238125;height:1619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" fillcolor="#ffc000" stroked="f"/>
                  <v:rect id="Rectangle 26" o:spid="_x0000_s1028" style="position:absolute;left:238125;width:238125;height:16192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" fillcolor="#92d050" stroked="f"/>
                </v:group>
              </w:pict>
            </w:r>
            <w:proofErr w:type="gramStart"/>
            <w:r>
              <w:rPr>
                <w:rFonts w:ascii="Arial" w:eastAsia="Times New Roman" w:hAnsi="Arial" w:cs="Arial"/>
                <w:lang w:eastAsia="fr-FR"/>
              </w:rPr>
              <w:t>du</w:t>
            </w:r>
            <w:proofErr w:type="gramEnd"/>
            <w:r>
              <w:rPr>
                <w:rFonts w:ascii="Arial" w:eastAsia="Times New Roman" w:hAnsi="Arial" w:cs="Arial"/>
                <w:lang w:eastAsia="fr-FR"/>
              </w:rPr>
              <w:t xml:space="preserve"> </w:t>
            </w:r>
            <w:r>
              <w:rPr>
                <w:rFonts w:ascii="Arial" w:eastAsia="Times New Roman" w:hAnsi="Arial" w:cs="Arial"/>
                <w:vertAlign w:val="superscript"/>
                <w:lang w:eastAsia="fr-FR"/>
              </w:rPr>
              <w:t>87</w:t>
            </w:r>
            <w:r>
              <w:rPr>
                <w:rFonts w:ascii="Arial" w:eastAsia="Times New Roman" w:hAnsi="Arial" w:cs="Arial"/>
                <w:lang w:eastAsia="fr-FR"/>
              </w:rPr>
              <w:t xml:space="preserve">Sr radiogénique stable et du </w:t>
            </w:r>
            <w:r>
              <w:rPr>
                <w:rFonts w:ascii="Arial" w:eastAsia="Times New Roman" w:hAnsi="Arial" w:cs="Arial"/>
                <w:vertAlign w:val="superscript"/>
                <w:lang w:eastAsia="fr-FR"/>
              </w:rPr>
              <w:t>86</w:t>
            </w:r>
            <w:r>
              <w:rPr>
                <w:rFonts w:ascii="Arial" w:eastAsia="Times New Roman" w:hAnsi="Arial" w:cs="Arial"/>
                <w:lang w:eastAsia="fr-FR"/>
              </w:rPr>
              <w:t>Sr non radiogénique stable (à la place du Ca)</w:t>
            </w:r>
            <w:r>
              <w:rPr>
                <w:noProof/>
              </w:rPr>
              <w:t xml:space="preserve">, </w:t>
            </w:r>
            <w:r>
              <w:rPr>
                <w:rFonts w:ascii="Arial" w:hAnsi="Arial" w:cs="Arial"/>
                <w:noProof/>
              </w:rPr>
              <w:t>cas d</w:t>
            </w:r>
            <w:r>
              <w:rPr>
                <w:rFonts w:ascii="Arial" w:eastAsia="Times New Roman" w:hAnsi="Arial" w:cs="Arial"/>
                <w:lang w:eastAsia="fr-FR"/>
              </w:rPr>
              <w:t>es</w:t>
            </w:r>
            <w:r>
              <w:rPr>
                <w:rFonts w:ascii="Arial" w:eastAsia="Times New Roman" w:hAnsi="Arial" w:cs="Arial"/>
                <w:b/>
                <w:lang w:eastAsia="fr-FR"/>
              </w:rPr>
              <w:t xml:space="preserve"> feldspaths plagioclases.</w:t>
            </w:r>
            <w:r>
              <w:rPr>
                <w:rFonts w:ascii="Arial" w:eastAsia="Times New Roman" w:hAnsi="Arial" w:cs="Arial"/>
                <w:bCs/>
                <w:noProof/>
                <w:sz w:val="28"/>
                <w:szCs w:val="24"/>
                <w:lang w:eastAsia="fr-FR"/>
              </w:rPr>
              <w:t xml:space="preserve"> </w:t>
            </w:r>
          </w:p>
          <w:p w14:paraId="18F6B0DF" w14:textId="77777777" w:rsidR="00796435" w:rsidRDefault="00796435" w:rsidP="002A5D0B">
            <w:pPr>
              <w:pStyle w:val="Corpsdetexte"/>
              <w:suppressAutoHyphens w:val="0"/>
              <w:spacing w:after="0"/>
              <w:jc w:val="left"/>
              <w:rPr>
                <w:rFonts w:ascii="Arial" w:eastAsia="Times New Roman" w:hAnsi="Arial" w:cs="Arial"/>
                <w:b/>
                <w:szCs w:val="24"/>
                <w:lang w:eastAsia="fr-FR"/>
              </w:rPr>
            </w:pPr>
          </w:p>
          <w:p w14:paraId="4AEC23EB" w14:textId="77777777" w:rsidR="00796435" w:rsidRDefault="00796435" w:rsidP="002A5D0B">
            <w:pPr>
              <w:pStyle w:val="Corpsdetexte"/>
              <w:suppressAutoHyphens w:val="0"/>
              <w:spacing w:after="0"/>
              <w:rPr>
                <w:rFonts w:ascii="Arial" w:eastAsia="Times New Roman" w:hAnsi="Arial" w:cs="Arial"/>
                <w:b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noProof/>
                <w:sz w:val="28"/>
                <w:szCs w:val="24"/>
                <w:lang w:eastAsia="fr-FR"/>
              </w:rPr>
              <w:drawing>
                <wp:inline distT="0" distB="0" distL="0" distR="0" wp14:anchorId="04FE1D4D" wp14:editId="23B6C69A">
                  <wp:extent cx="4171950" cy="24384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4" t="4068" r="23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2ABE18" w14:textId="77777777" w:rsidR="00796435" w:rsidRDefault="00796435" w:rsidP="002A5D0B">
            <w:pPr>
              <w:pStyle w:val="Corpsdetexte"/>
              <w:spacing w:after="0"/>
              <w:jc w:val="left"/>
              <w:rPr>
                <w:rFonts w:ascii="Arial" w:eastAsia="Times New Roman" w:hAnsi="Arial" w:cs="Arial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L’âge </w:t>
            </w:r>
            <w:r>
              <w:rPr>
                <w:rFonts w:ascii="Arial" w:eastAsia="Times New Roman" w:hAnsi="Arial" w:cs="Arial"/>
                <w:b/>
                <w:szCs w:val="24"/>
              </w:rPr>
              <w:t>t</w:t>
            </w:r>
            <w:r>
              <w:rPr>
                <w:rFonts w:ascii="Arial" w:eastAsia="Times New Roman" w:hAnsi="Arial" w:cs="Arial"/>
                <w:szCs w:val="24"/>
              </w:rPr>
              <w:t xml:space="preserve"> de la roche s’obtient en appliquant la formule</w:t>
            </w:r>
          </w:p>
          <w:p w14:paraId="62CB82BF" w14:textId="77777777" w:rsidR="00796435" w:rsidRDefault="00796435" w:rsidP="002A5D0B">
            <w:pPr>
              <w:pStyle w:val="Corpsdetexte"/>
              <w:spacing w:after="0"/>
              <w:jc w:val="left"/>
              <w:rPr>
                <w:rFonts w:ascii="Arial" w:eastAsia="Times New Roman" w:hAnsi="Arial" w:cs="Arial"/>
                <w:b/>
                <w:color w:val="FF0000"/>
                <w:sz w:val="32"/>
                <w:szCs w:val="24"/>
              </w:rPr>
            </w:pPr>
            <w:r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b/>
                <w:szCs w:val="24"/>
              </w:rPr>
              <w:t>t</w:t>
            </w:r>
            <w:proofErr w:type="gramEnd"/>
            <w:r>
              <w:rPr>
                <w:rFonts w:ascii="Arial" w:eastAsia="Times New Roman" w:hAnsi="Arial" w:cs="Arial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Cs w:val="24"/>
              </w:rPr>
              <w:t>= LN (</w:t>
            </w:r>
            <w:r>
              <w:rPr>
                <w:rFonts w:ascii="Arial" w:eastAsia="Times New Roman" w:hAnsi="Arial" w:cs="Arial"/>
                <w:b/>
                <w:color w:val="FF0000"/>
                <w:szCs w:val="24"/>
              </w:rPr>
              <w:t>a</w:t>
            </w:r>
            <w:r>
              <w:rPr>
                <w:rFonts w:ascii="Arial" w:eastAsia="Times New Roman" w:hAnsi="Arial" w:cs="Arial"/>
                <w:b/>
                <w:szCs w:val="24"/>
              </w:rPr>
              <w:t>+1) /</w:t>
            </w:r>
            <w:r>
              <w:rPr>
                <w:rFonts w:ascii="Times New Roman" w:eastAsia="Times New Roman" w:hAnsi="Times New Roman"/>
                <w:szCs w:val="24"/>
              </w:rPr>
              <w:t xml:space="preserve"> </w:t>
            </w:r>
            <w:r>
              <w:rPr>
                <w:rFonts w:ascii="Trebuchet MS" w:eastAsia="Times New Roman" w:hAnsi="Trebuchet MS" w:cs="Arial"/>
                <w:b/>
                <w:szCs w:val="24"/>
              </w:rPr>
              <w:t>λ</w:t>
            </w:r>
          </w:p>
          <w:p w14:paraId="3463C609" w14:textId="77777777" w:rsidR="00796435" w:rsidRDefault="00796435" w:rsidP="002A5D0B">
            <w:pPr>
              <w:pStyle w:val="Corpsdetexte"/>
              <w:spacing w:after="0"/>
              <w:jc w:val="left"/>
              <w:rPr>
                <w:rFonts w:ascii="Arial" w:eastAsia="Times New Roman" w:hAnsi="Arial" w:cs="Arial"/>
                <w:b/>
                <w:color w:val="FF0000"/>
                <w:szCs w:val="24"/>
              </w:rPr>
            </w:pPr>
          </w:p>
          <w:p w14:paraId="72B10947" w14:textId="77777777" w:rsidR="00796435" w:rsidRDefault="00796435" w:rsidP="002A5D0B">
            <w:pPr>
              <w:pStyle w:val="Corpsdetexte"/>
              <w:spacing w:after="0"/>
              <w:jc w:val="left"/>
              <w:rPr>
                <w:rFonts w:ascii="Arial" w:eastAsia="Times New Roman" w:hAnsi="Arial" w:cs="Arial"/>
                <w:szCs w:val="24"/>
              </w:rPr>
            </w:pPr>
            <w:proofErr w:type="gramStart"/>
            <w:r>
              <w:rPr>
                <w:rFonts w:ascii="Arial" w:eastAsia="Times New Roman" w:hAnsi="Arial" w:cs="Arial"/>
                <w:b/>
                <w:color w:val="FF0000"/>
                <w:szCs w:val="24"/>
              </w:rPr>
              <w:t>a</w:t>
            </w:r>
            <w:proofErr w:type="gramEnd"/>
            <w:r>
              <w:rPr>
                <w:rFonts w:ascii="Arial" w:eastAsia="Times New Roman" w:hAnsi="Arial" w:cs="Arial"/>
                <w:b/>
                <w:color w:val="FF0000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Cs w:val="24"/>
              </w:rPr>
              <w:t xml:space="preserve">est le coefficient directeur de la droite isochrone et </w:t>
            </w:r>
            <w:r>
              <w:rPr>
                <w:rFonts w:ascii="Arial" w:eastAsia="Times New Roman" w:hAnsi="Arial" w:cs="Arial"/>
                <w:b/>
                <w:szCs w:val="24"/>
              </w:rPr>
              <w:t>lambda (</w:t>
            </w:r>
            <w:r>
              <w:rPr>
                <w:rFonts w:ascii="Trebuchet MS" w:eastAsia="Times New Roman" w:hAnsi="Trebuchet MS" w:cs="Arial"/>
                <w:b/>
                <w:szCs w:val="24"/>
              </w:rPr>
              <w:t>λ)</w:t>
            </w:r>
            <w:r>
              <w:rPr>
                <w:rFonts w:ascii="Arial" w:eastAsia="Times New Roman" w:hAnsi="Arial" w:cs="Arial"/>
                <w:szCs w:val="24"/>
              </w:rPr>
              <w:t xml:space="preserve"> la constante de radioactivité du couple </w:t>
            </w:r>
            <w:r>
              <w:rPr>
                <w:rFonts w:ascii="Arial" w:eastAsia="Times New Roman" w:hAnsi="Arial" w:cs="Arial"/>
                <w:szCs w:val="24"/>
                <w:vertAlign w:val="superscript"/>
              </w:rPr>
              <w:t>87</w:t>
            </w:r>
            <w:r>
              <w:rPr>
                <w:rFonts w:ascii="Arial" w:eastAsia="Times New Roman" w:hAnsi="Arial" w:cs="Arial"/>
                <w:szCs w:val="24"/>
              </w:rPr>
              <w:t>Rb/</w:t>
            </w:r>
            <w:r>
              <w:rPr>
                <w:rFonts w:ascii="Arial" w:eastAsia="Times New Roman" w:hAnsi="Arial" w:cs="Arial"/>
                <w:szCs w:val="24"/>
                <w:vertAlign w:val="superscript"/>
              </w:rPr>
              <w:t>87</w:t>
            </w:r>
            <w:r>
              <w:rPr>
                <w:rFonts w:ascii="Arial" w:eastAsia="Times New Roman" w:hAnsi="Arial" w:cs="Arial"/>
                <w:szCs w:val="24"/>
              </w:rPr>
              <w:t>Sr.</w:t>
            </w:r>
          </w:p>
          <w:p w14:paraId="0CBDE9F9" w14:textId="77777777" w:rsidR="00796435" w:rsidRDefault="00796435" w:rsidP="002A5D0B">
            <w:pPr>
              <w:pStyle w:val="Corpsdetexte"/>
              <w:spacing w:after="0"/>
              <w:jc w:val="left"/>
              <w:rPr>
                <w:rFonts w:ascii="Arial" w:eastAsia="Times New Roman" w:hAnsi="Arial" w:cs="Arial"/>
                <w:szCs w:val="24"/>
              </w:rPr>
            </w:pPr>
          </w:p>
          <w:p w14:paraId="6CC5AEA0" w14:textId="77777777" w:rsidR="00796435" w:rsidRDefault="00796435" w:rsidP="002A5D0B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szCs w:val="24"/>
              </w:rPr>
              <w:t xml:space="preserve">LN </w:t>
            </w:r>
            <w:r>
              <w:rPr>
                <w:rFonts w:ascii="Arial" w:eastAsia="Times New Roman" w:hAnsi="Arial" w:cs="Arial"/>
                <w:szCs w:val="24"/>
              </w:rPr>
              <w:t>signifie logarithme népérien.</w:t>
            </w:r>
          </w:p>
          <w:p w14:paraId="76C920AA" w14:textId="77777777" w:rsidR="00796435" w:rsidRDefault="00796435" w:rsidP="002A5D0B">
            <w:pPr>
              <w:jc w:val="both"/>
            </w:pPr>
          </w:p>
          <w:p w14:paraId="1CF7135E" w14:textId="77777777" w:rsidR="00796435" w:rsidRPr="001F2258" w:rsidRDefault="00796435" w:rsidP="002A5D0B">
            <w:pPr>
              <w:ind w:right="23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F2258">
              <w:rPr>
                <w:rFonts w:ascii="Arial" w:hAnsi="Arial" w:cs="Arial"/>
                <w:b/>
              </w:rPr>
              <w:t>Cette méthode a une incertitude de +/- 10 MA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8676" w:type="dxa"/>
          </w:tcPr>
          <w:p w14:paraId="4DAECF7E" w14:textId="77777777" w:rsidR="00796435" w:rsidRPr="00796435" w:rsidRDefault="00796435" w:rsidP="00796435">
            <w:pPr>
              <w:spacing w:before="120" w:after="120"/>
              <w:ind w:right="230"/>
              <w:jc w:val="left"/>
              <w:rPr>
                <w:rFonts w:ascii="Arial" w:hAnsi="Arial" w:cs="Arial"/>
                <w:b/>
                <w:noProof/>
                <w:sz w:val="24"/>
              </w:rPr>
            </w:pPr>
            <w:r w:rsidRPr="00796435">
              <w:rPr>
                <w:rFonts w:ascii="Arial" w:hAnsi="Arial" w:cs="Arial"/>
                <w:b/>
                <w:noProof/>
                <w:sz w:val="24"/>
              </w:rPr>
              <w:t>Schéma de la formation de granite au cours de la collision :</w:t>
            </w:r>
          </w:p>
          <w:p w14:paraId="465B0684" w14:textId="77777777" w:rsidR="00796435" w:rsidRDefault="00796435" w:rsidP="002A5D0B">
            <w:pPr>
              <w:ind w:right="230"/>
              <w:jc w:val="both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>
              <w:rPr>
                <w:rFonts w:ascii="Arial" w:eastAsia="Times New Roman" w:hAnsi="Arial" w:cs="Arial"/>
                <w:noProof/>
                <w:sz w:val="24"/>
                <w:lang w:eastAsia="fr-FR"/>
              </w:rPr>
              <w:drawing>
                <wp:inline distT="0" distB="0" distL="0" distR="0" wp14:anchorId="6575DD50" wp14:editId="75B83F5E">
                  <wp:extent cx="5092700" cy="1733550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270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15C574" w14:textId="77777777" w:rsidR="00796435" w:rsidRDefault="00796435" w:rsidP="002A5D0B">
            <w:pPr>
              <w:ind w:right="230"/>
              <w:jc w:val="left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</w:p>
          <w:p w14:paraId="3744C244" w14:textId="77777777" w:rsidR="00796435" w:rsidRDefault="00796435" w:rsidP="002A5D0B">
            <w:pPr>
              <w:ind w:right="230"/>
              <w:jc w:val="left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>
              <w:rPr>
                <w:rFonts w:ascii="Arial" w:eastAsia="Times New Roman" w:hAnsi="Arial" w:cs="Arial"/>
                <w:iCs/>
                <w:sz w:val="24"/>
                <w:lang w:eastAsia="fr-FR"/>
              </w:rPr>
              <w:t xml:space="preserve">Au cours de l’histoire de la chaîne hercynienne, pour le Massif central, la collision à l’origine du relief et de la formation de granites est estimée entre </w:t>
            </w:r>
          </w:p>
          <w:p w14:paraId="63DD7D59" w14:textId="77777777" w:rsidR="00796435" w:rsidRDefault="00796435" w:rsidP="002A5D0B">
            <w:pPr>
              <w:ind w:right="230"/>
              <w:jc w:val="left"/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>
              <w:rPr>
                <w:rFonts w:ascii="Arial" w:eastAsia="Times New Roman" w:hAnsi="Arial" w:cs="Arial"/>
                <w:b/>
                <w:iCs/>
                <w:sz w:val="24"/>
                <w:lang w:eastAsia="fr-FR"/>
              </w:rPr>
              <w:t>-360 et -330 millions d’années</w:t>
            </w:r>
            <w:r>
              <w:rPr>
                <w:rFonts w:ascii="Arial" w:eastAsia="Times New Roman" w:hAnsi="Arial" w:cs="Arial"/>
                <w:iCs/>
                <w:sz w:val="24"/>
                <w:lang w:eastAsia="fr-FR"/>
              </w:rPr>
              <w:t>.</w:t>
            </w:r>
          </w:p>
          <w:p w14:paraId="39E6A6AC" w14:textId="1EC93BF5" w:rsidR="00796435" w:rsidRPr="007A589D" w:rsidRDefault="00796435" w:rsidP="002A5D0B">
            <w:pPr>
              <w:jc w:val="left"/>
              <w:rPr>
                <w:rFonts w:ascii="Arial" w:hAnsi="Arial" w:cs="Arial"/>
                <w:b/>
                <w:sz w:val="24"/>
              </w:rPr>
            </w:pPr>
          </w:p>
        </w:tc>
      </w:tr>
      <w:tr w:rsidR="00796435" w14:paraId="558471D7" w14:textId="77777777" w:rsidTr="00796435">
        <w:trPr>
          <w:trHeight w:val="20"/>
        </w:trPr>
        <w:tc>
          <w:tcPr>
            <w:tcW w:w="6786" w:type="dxa"/>
            <w:vMerge/>
          </w:tcPr>
          <w:p w14:paraId="47760839" w14:textId="77777777" w:rsidR="00796435" w:rsidRPr="00796435" w:rsidRDefault="00796435" w:rsidP="00796435">
            <w:pPr>
              <w:spacing w:before="120" w:after="120"/>
              <w:jc w:val="both"/>
              <w:rPr>
                <w:rFonts w:ascii="Arial" w:hAnsi="Arial" w:cs="Arial"/>
                <w:b/>
                <w:lang w:eastAsia="fr-FR"/>
              </w:rPr>
            </w:pPr>
          </w:p>
        </w:tc>
        <w:tc>
          <w:tcPr>
            <w:tcW w:w="8676" w:type="dxa"/>
          </w:tcPr>
          <w:p w14:paraId="290DDDC1" w14:textId="77777777" w:rsidR="00796435" w:rsidRPr="00796435" w:rsidRDefault="00796435" w:rsidP="00796435">
            <w:pPr>
              <w:tabs>
                <w:tab w:val="left" w:pos="822"/>
                <w:tab w:val="center" w:pos="4200"/>
              </w:tabs>
              <w:spacing w:before="120" w:after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796435">
              <w:rPr>
                <w:rFonts w:ascii="Arial" w:hAnsi="Arial" w:cs="Arial"/>
                <w:b/>
                <w:sz w:val="24"/>
                <w:szCs w:val="24"/>
              </w:rPr>
              <w:t>Schéma de la formation de granite au cours de la disparition du relief :</w:t>
            </w:r>
          </w:p>
          <w:p w14:paraId="1400EDFD" w14:textId="77777777" w:rsidR="00796435" w:rsidRDefault="00796435" w:rsidP="00796435">
            <w:pPr>
              <w:tabs>
                <w:tab w:val="left" w:pos="822"/>
                <w:tab w:val="center" w:pos="4200"/>
              </w:tabs>
              <w:rPr>
                <w:rFonts w:ascii="Arial" w:eastAsia="Times New Roman" w:hAnsi="Arial" w:cs="Arial"/>
                <w:iCs/>
                <w:sz w:val="24"/>
                <w:lang w:eastAsia="fr-FR"/>
              </w:rPr>
            </w:pPr>
            <w:r>
              <w:rPr>
                <w:rFonts w:ascii="Arial" w:eastAsia="Times New Roman" w:hAnsi="Arial" w:cs="Arial"/>
                <w:noProof/>
                <w:sz w:val="24"/>
                <w:lang w:eastAsia="fr-FR"/>
              </w:rPr>
              <w:drawing>
                <wp:inline distT="0" distB="0" distL="0" distR="0" wp14:anchorId="35B96E90" wp14:editId="25D34D27">
                  <wp:extent cx="5372100" cy="1733550"/>
                  <wp:effectExtent l="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10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264727" w14:textId="02B6B138" w:rsidR="00796435" w:rsidRDefault="00796435" w:rsidP="00796435">
            <w:pPr>
              <w:spacing w:before="120" w:after="120"/>
              <w:ind w:right="230"/>
              <w:jc w:val="left"/>
              <w:rPr>
                <w:rFonts w:ascii="Arial" w:hAnsi="Arial" w:cs="Arial"/>
                <w:b/>
                <w:noProof/>
                <w:sz w:val="24"/>
                <w:u w:val="single"/>
              </w:rPr>
            </w:pPr>
            <w:r>
              <w:rPr>
                <w:rFonts w:ascii="Arial" w:eastAsia="Times New Roman" w:hAnsi="Arial" w:cs="Arial"/>
                <w:iCs/>
                <w:sz w:val="24"/>
                <w:lang w:eastAsia="fr-FR"/>
              </w:rPr>
              <w:t>Au cours de l’histoire de la chaîne hercynienne, p</w:t>
            </w:r>
            <w:r>
              <w:rPr>
                <w:rFonts w:ascii="Arial" w:hAnsi="Arial" w:cs="Arial"/>
                <w:sz w:val="24"/>
                <w:szCs w:val="24"/>
              </w:rPr>
              <w:t xml:space="preserve">our le Massif central, la disparition progressive du relief à l’origine de la formation de nouveaux granites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lieu entre </w:t>
            </w:r>
            <w:r>
              <w:rPr>
                <w:rFonts w:ascii="Arial" w:hAnsi="Arial" w:cs="Arial"/>
                <w:b/>
                <w:sz w:val="24"/>
              </w:rPr>
              <w:t>-310 et -250 millions d’années.</w:t>
            </w:r>
          </w:p>
        </w:tc>
      </w:tr>
    </w:tbl>
    <w:p w14:paraId="49A21931" w14:textId="77777777" w:rsidR="000F4751" w:rsidRDefault="000F4751" w:rsidP="00E24354">
      <w:pPr>
        <w:ind w:right="230"/>
        <w:rPr>
          <w:sz w:val="24"/>
          <w:szCs w:val="24"/>
        </w:rPr>
      </w:pPr>
    </w:p>
    <w:sectPr w:rsidR="000F4751" w:rsidSect="00796435">
      <w:headerReference w:type="even" r:id="rId14"/>
      <w:headerReference w:type="default" r:id="rId15"/>
      <w:headerReference w:type="first" r:id="rId16"/>
      <w:pgSz w:w="16838" w:h="11906" w:orient="landscape"/>
      <w:pgMar w:top="996" w:right="720" w:bottom="426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7110F" w14:textId="77777777" w:rsidR="000C5D30" w:rsidRDefault="000C5D30">
      <w:r>
        <w:separator/>
      </w:r>
    </w:p>
  </w:endnote>
  <w:endnote w:type="continuationSeparator" w:id="0">
    <w:p w14:paraId="2F0616C9" w14:textId="77777777" w:rsidR="000C5D30" w:rsidRDefault="000C5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C1DFC" w14:textId="77777777" w:rsidR="000C5D30" w:rsidRDefault="000C5D30">
      <w:r>
        <w:separator/>
      </w:r>
    </w:p>
  </w:footnote>
  <w:footnote w:type="continuationSeparator" w:id="0">
    <w:p w14:paraId="06371681" w14:textId="77777777" w:rsidR="000C5D30" w:rsidRDefault="000C5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6172A" w14:textId="77777777" w:rsidR="00796435" w:rsidRDefault="0079643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6E6E9" w14:textId="2C21373F" w:rsidR="000856E1" w:rsidRDefault="004F4A6B" w:rsidP="000856E1">
    <w:pPr>
      <w:pStyle w:val="En-tte"/>
      <w:shd w:val="clear" w:color="auto" w:fill="FFFFFF"/>
      <w:rPr>
        <w:rFonts w:ascii="Arial" w:hAnsi="Arial" w:cs="Arial"/>
        <w:sz w:val="28"/>
        <w:szCs w:val="28"/>
      </w:rPr>
    </w:pPr>
    <w:bookmarkStart w:id="1" w:name="_Hlk41111239"/>
    <w:r>
      <w:rPr>
        <w:rFonts w:ascii="Arial" w:hAnsi="Arial" w:cs="Arial"/>
        <w:sz w:val="24"/>
        <w:szCs w:val="28"/>
        <w:shd w:val="clear" w:color="auto" w:fill="FFFFFF"/>
      </w:rPr>
      <w:t>1</w:t>
    </w:r>
    <w:r w:rsidR="00796435">
      <w:rPr>
        <w:rFonts w:ascii="Arial" w:hAnsi="Arial" w:cs="Arial"/>
        <w:sz w:val="24"/>
        <w:szCs w:val="28"/>
        <w:shd w:val="clear" w:color="auto" w:fill="FFFFFF"/>
      </w:rPr>
      <w:t>.</w:t>
    </w:r>
    <w:r>
      <w:rPr>
        <w:rFonts w:ascii="Arial" w:hAnsi="Arial" w:cs="Arial"/>
        <w:sz w:val="24"/>
        <w:szCs w:val="28"/>
        <w:shd w:val="clear" w:color="auto" w:fill="FFFFFF"/>
      </w:rPr>
      <w:t>2-</w:t>
    </w:r>
    <w:r w:rsidR="000856E1">
      <w:rPr>
        <w:rFonts w:ascii="Arial" w:hAnsi="Arial" w:cs="Arial"/>
        <w:sz w:val="24"/>
        <w:szCs w:val="28"/>
        <w:shd w:val="clear" w:color="auto" w:fill="FFFFFF"/>
      </w:rPr>
      <w:t xml:space="preserve"> </w:t>
    </w:r>
    <w:r w:rsidR="005729F6">
      <w:rPr>
        <w:rFonts w:ascii="Arial" w:hAnsi="Arial" w:cs="Arial"/>
        <w:sz w:val="24"/>
        <w:szCs w:val="28"/>
        <w:shd w:val="clear" w:color="auto" w:fill="FFFFFF"/>
      </w:rPr>
      <w:t>A la recherche du passé géologique de notre planète</w:t>
    </w:r>
    <w:r w:rsidR="000856E1">
      <w:rPr>
        <w:rFonts w:ascii="Arial" w:hAnsi="Arial" w:cs="Arial"/>
        <w:sz w:val="24"/>
        <w:szCs w:val="28"/>
        <w:shd w:val="clear" w:color="auto" w:fill="FFFFFF"/>
      </w:rPr>
      <w:t xml:space="preserve"> : </w:t>
    </w:r>
    <w:r w:rsidR="005729F6">
      <w:rPr>
        <w:rFonts w:ascii="Arial" w:hAnsi="Arial" w:cs="Arial"/>
        <w:sz w:val="24"/>
        <w:szCs w:val="28"/>
        <w:shd w:val="clear" w:color="auto" w:fill="FFFFFF"/>
      </w:rPr>
      <w:t>le temps et les roches</w:t>
    </w:r>
  </w:p>
  <w:p w14:paraId="73953841" w14:textId="77777777" w:rsidR="000F3B1D" w:rsidRPr="00D72B9F" w:rsidRDefault="000267E9" w:rsidP="00D72B9F">
    <w:pPr>
      <w:pStyle w:val="En-tte"/>
      <w:shd w:val="clear" w:color="auto" w:fill="FFFFFF"/>
      <w:rPr>
        <w:b/>
        <w:bCs/>
      </w:rPr>
    </w:pPr>
    <w:r>
      <w:rPr>
        <w:rFonts w:ascii="Arial" w:hAnsi="Arial" w:cs="Arial"/>
        <w:b/>
        <w:bCs/>
        <w:sz w:val="24"/>
        <w:szCs w:val="28"/>
        <w:shd w:val="clear" w:color="auto" w:fill="FFFFFF"/>
      </w:rPr>
      <w:t>Moment</w:t>
    </w:r>
    <w:r w:rsidR="00E76CD8">
      <w:rPr>
        <w:rFonts w:ascii="Arial" w:hAnsi="Arial" w:cs="Arial"/>
        <w:b/>
        <w:bCs/>
        <w:sz w:val="24"/>
        <w:szCs w:val="28"/>
        <w:shd w:val="clear" w:color="auto" w:fill="FFFFFF"/>
      </w:rPr>
      <w:t xml:space="preserve"> de fo</w:t>
    </w:r>
    <w:r w:rsidR="008C7B7C">
      <w:rPr>
        <w:rFonts w:ascii="Arial" w:hAnsi="Arial" w:cs="Arial"/>
        <w:b/>
        <w:bCs/>
        <w:sz w:val="24"/>
        <w:szCs w:val="28"/>
        <w:shd w:val="clear" w:color="auto" w:fill="FFFFFF"/>
      </w:rPr>
      <w:t>rmation d</w:t>
    </w:r>
    <w:r w:rsidR="003503E6">
      <w:rPr>
        <w:rFonts w:ascii="Arial" w:hAnsi="Arial" w:cs="Arial"/>
        <w:b/>
        <w:bCs/>
        <w:sz w:val="24"/>
        <w:szCs w:val="28"/>
        <w:shd w:val="clear" w:color="auto" w:fill="FFFFFF"/>
      </w:rPr>
      <w:t>’un</w:t>
    </w:r>
    <w:r w:rsidR="008C7B7C">
      <w:rPr>
        <w:rFonts w:ascii="Arial" w:hAnsi="Arial" w:cs="Arial"/>
        <w:b/>
        <w:bCs/>
        <w:sz w:val="24"/>
        <w:szCs w:val="28"/>
        <w:shd w:val="clear" w:color="auto" w:fill="FFFFFF"/>
      </w:rPr>
      <w:t xml:space="preserve"> granite du </w:t>
    </w:r>
    <w:r w:rsidR="00030432">
      <w:rPr>
        <w:rFonts w:ascii="Arial" w:hAnsi="Arial" w:cs="Arial"/>
        <w:b/>
        <w:bCs/>
        <w:sz w:val="24"/>
        <w:szCs w:val="28"/>
        <w:shd w:val="clear" w:color="auto" w:fill="FFFFFF"/>
      </w:rPr>
      <w:t>M</w:t>
    </w:r>
    <w:r w:rsidR="008C7B7C">
      <w:rPr>
        <w:rFonts w:ascii="Arial" w:hAnsi="Arial" w:cs="Arial"/>
        <w:b/>
        <w:bCs/>
        <w:sz w:val="24"/>
        <w:szCs w:val="28"/>
        <w:shd w:val="clear" w:color="auto" w:fill="FFFFFF"/>
      </w:rPr>
      <w:t>assif c</w:t>
    </w:r>
    <w:r w:rsidR="00E76CD8">
      <w:rPr>
        <w:rFonts w:ascii="Arial" w:hAnsi="Arial" w:cs="Arial"/>
        <w:b/>
        <w:bCs/>
        <w:sz w:val="24"/>
        <w:szCs w:val="28"/>
        <w:shd w:val="clear" w:color="auto" w:fill="FFFFFF"/>
      </w:rPr>
      <w:t>entral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3EF4C" w14:textId="77777777" w:rsidR="00796435" w:rsidRDefault="0079643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59B425C"/>
    <w:multiLevelType w:val="hybridMultilevel"/>
    <w:tmpl w:val="26A02646"/>
    <w:lvl w:ilvl="0" w:tplc="833CFF72">
      <w:numFmt w:val="bullet"/>
      <w:lvlText w:val="-"/>
      <w:lvlJc w:val="left"/>
      <w:pPr>
        <w:ind w:left="2061" w:hanging="360"/>
      </w:pPr>
      <w:rPr>
        <w:rFonts w:ascii="Arial" w:hAnsi="Arial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6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8" w15:restartNumberingAfterBreak="0">
    <w:nsid w:val="2466182A"/>
    <w:multiLevelType w:val="hybridMultilevel"/>
    <w:tmpl w:val="4164F31A"/>
    <w:lvl w:ilvl="0" w:tplc="D01E91F8">
      <w:start w:val="1"/>
      <w:numFmt w:val="bullet"/>
      <w:lvlText w:val="-"/>
      <w:lvlJc w:val="left"/>
      <w:pPr>
        <w:ind w:left="643" w:hanging="360"/>
      </w:pPr>
      <w:rPr>
        <w:rFonts w:ascii="OpenSymbol" w:hAnsi="OpenSymbol"/>
        <w:b w:val="0"/>
        <w:strike w:val="0"/>
      </w:rPr>
    </w:lvl>
    <w:lvl w:ilvl="1" w:tplc="040C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9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3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924A7"/>
    <w:multiLevelType w:val="multilevel"/>
    <w:tmpl w:val="8CC2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4C5F1D5F"/>
    <w:multiLevelType w:val="hybridMultilevel"/>
    <w:tmpl w:val="D8DADFA2"/>
    <w:lvl w:ilvl="0" w:tplc="D01E91F8">
      <w:start w:val="1"/>
      <w:numFmt w:val="bullet"/>
      <w:lvlText w:val="-"/>
      <w:lvlJc w:val="left"/>
      <w:pPr>
        <w:ind w:left="720" w:hanging="360"/>
      </w:pPr>
      <w:rPr>
        <w:rFonts w:ascii="OpenSymbol" w:hAnsi="OpenSymbol"/>
        <w:b w:val="0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E03057B"/>
    <w:multiLevelType w:val="hybridMultilevel"/>
    <w:tmpl w:val="FC94698A"/>
    <w:lvl w:ilvl="0" w:tplc="9A3C670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A87F7B"/>
    <w:multiLevelType w:val="hybridMultilevel"/>
    <w:tmpl w:val="42E6DC1C"/>
    <w:lvl w:ilvl="0" w:tplc="040C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4" w15:restartNumberingAfterBreak="0">
    <w:nsid w:val="52B1178A"/>
    <w:multiLevelType w:val="multilevel"/>
    <w:tmpl w:val="9680275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6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6" w15:restartNumberingAfterBreak="0">
    <w:nsid w:val="75545ADD"/>
    <w:multiLevelType w:val="hybridMultilevel"/>
    <w:tmpl w:val="589CEA9A"/>
    <w:lvl w:ilvl="0" w:tplc="D01E91F8">
      <w:start w:val="1"/>
      <w:numFmt w:val="bullet"/>
      <w:lvlText w:val="-"/>
      <w:lvlJc w:val="left"/>
      <w:pPr>
        <w:ind w:left="720" w:hanging="360"/>
      </w:pPr>
      <w:rPr>
        <w:rFonts w:ascii="OpenSymbol" w:hAnsi="OpenSymbol"/>
        <w:b w:val="0"/>
        <w:strike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3D371B"/>
    <w:multiLevelType w:val="hybridMultilevel"/>
    <w:tmpl w:val="678243FE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56987533">
    <w:abstractNumId w:val="0"/>
  </w:num>
  <w:num w:numId="2" w16cid:durableId="1780224470">
    <w:abstractNumId w:val="1"/>
  </w:num>
  <w:num w:numId="3" w16cid:durableId="844979034">
    <w:abstractNumId w:val="2"/>
  </w:num>
  <w:num w:numId="4" w16cid:durableId="1016074921">
    <w:abstractNumId w:val="48"/>
  </w:num>
  <w:num w:numId="5" w16cid:durableId="2020616241">
    <w:abstractNumId w:val="3"/>
  </w:num>
  <w:num w:numId="6" w16cid:durableId="1003044821">
    <w:abstractNumId w:val="13"/>
  </w:num>
  <w:num w:numId="7" w16cid:durableId="1048064415">
    <w:abstractNumId w:val="37"/>
  </w:num>
  <w:num w:numId="8" w16cid:durableId="123886967">
    <w:abstractNumId w:val="42"/>
  </w:num>
  <w:num w:numId="9" w16cid:durableId="1020158578">
    <w:abstractNumId w:val="45"/>
  </w:num>
  <w:num w:numId="10" w16cid:durableId="1243640699">
    <w:abstractNumId w:val="6"/>
  </w:num>
  <w:num w:numId="11" w16cid:durableId="1058169631">
    <w:abstractNumId w:val="23"/>
  </w:num>
  <w:num w:numId="12" w16cid:durableId="738593912">
    <w:abstractNumId w:val="4"/>
  </w:num>
  <w:num w:numId="13" w16cid:durableId="1572739124">
    <w:abstractNumId w:val="38"/>
  </w:num>
  <w:num w:numId="14" w16cid:durableId="1285885337">
    <w:abstractNumId w:val="28"/>
  </w:num>
  <w:num w:numId="15" w16cid:durableId="759133122">
    <w:abstractNumId w:val="21"/>
  </w:num>
  <w:num w:numId="16" w16cid:durableId="1873031543">
    <w:abstractNumId w:val="25"/>
  </w:num>
  <w:num w:numId="17" w16cid:durableId="1832060936">
    <w:abstractNumId w:val="27"/>
  </w:num>
  <w:num w:numId="18" w16cid:durableId="2063481068">
    <w:abstractNumId w:val="16"/>
  </w:num>
  <w:num w:numId="19" w16cid:durableId="314992963">
    <w:abstractNumId w:val="29"/>
  </w:num>
  <w:num w:numId="20" w16cid:durableId="1949193322">
    <w:abstractNumId w:val="26"/>
  </w:num>
  <w:num w:numId="21" w16cid:durableId="1147866446">
    <w:abstractNumId w:val="10"/>
  </w:num>
  <w:num w:numId="22" w16cid:durableId="360472586">
    <w:abstractNumId w:val="20"/>
  </w:num>
  <w:num w:numId="23" w16cid:durableId="666711256">
    <w:abstractNumId w:val="40"/>
  </w:num>
  <w:num w:numId="24" w16cid:durableId="79329958">
    <w:abstractNumId w:val="15"/>
  </w:num>
  <w:num w:numId="25" w16cid:durableId="1446314147">
    <w:abstractNumId w:val="43"/>
  </w:num>
  <w:num w:numId="26" w16cid:durableId="1759909379">
    <w:abstractNumId w:val="12"/>
  </w:num>
  <w:num w:numId="27" w16cid:durableId="486552451">
    <w:abstractNumId w:val="11"/>
  </w:num>
  <w:num w:numId="28" w16cid:durableId="1751655769">
    <w:abstractNumId w:val="7"/>
  </w:num>
  <w:num w:numId="29" w16cid:durableId="1466921916">
    <w:abstractNumId w:val="19"/>
  </w:num>
  <w:num w:numId="30" w16cid:durableId="1494564276">
    <w:abstractNumId w:val="41"/>
  </w:num>
  <w:num w:numId="31" w16cid:durableId="1604529154">
    <w:abstractNumId w:val="44"/>
  </w:num>
  <w:num w:numId="32" w16cid:durableId="1960144619">
    <w:abstractNumId w:val="39"/>
  </w:num>
  <w:num w:numId="33" w16cid:durableId="1212183843">
    <w:abstractNumId w:val="17"/>
  </w:num>
  <w:num w:numId="34" w16cid:durableId="1701392697">
    <w:abstractNumId w:val="36"/>
  </w:num>
  <w:num w:numId="35" w16cid:durableId="379866620">
    <w:abstractNumId w:val="31"/>
  </w:num>
  <w:num w:numId="36" w16cid:durableId="1155798294">
    <w:abstractNumId w:val="8"/>
  </w:num>
  <w:num w:numId="37" w16cid:durableId="1329862812">
    <w:abstractNumId w:val="5"/>
  </w:num>
  <w:num w:numId="38" w16cid:durableId="2042975634">
    <w:abstractNumId w:val="22"/>
  </w:num>
  <w:num w:numId="39" w16cid:durableId="730005713">
    <w:abstractNumId w:val="35"/>
  </w:num>
  <w:num w:numId="40" w16cid:durableId="1889876690">
    <w:abstractNumId w:val="14"/>
  </w:num>
  <w:num w:numId="41" w16cid:durableId="1582720716">
    <w:abstractNumId w:val="34"/>
  </w:num>
  <w:num w:numId="42" w16cid:durableId="1378814459">
    <w:abstractNumId w:val="9"/>
  </w:num>
  <w:num w:numId="43" w16cid:durableId="228998657">
    <w:abstractNumId w:val="18"/>
  </w:num>
  <w:num w:numId="44" w16cid:durableId="1044135606">
    <w:abstractNumId w:val="33"/>
  </w:num>
  <w:num w:numId="45" w16cid:durableId="1775325536">
    <w:abstractNumId w:val="47"/>
  </w:num>
  <w:num w:numId="46" w16cid:durableId="1523517733">
    <w:abstractNumId w:val="32"/>
  </w:num>
  <w:num w:numId="47" w16cid:durableId="1636787104">
    <w:abstractNumId w:val="24"/>
  </w:num>
  <w:num w:numId="48" w16cid:durableId="1438211373">
    <w:abstractNumId w:val="30"/>
  </w:num>
  <w:num w:numId="49" w16cid:durableId="117919747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>
      <v:stroke endarrow="block"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2158"/>
    <w:rsid w:val="000053F8"/>
    <w:rsid w:val="000056A0"/>
    <w:rsid w:val="0000640D"/>
    <w:rsid w:val="00013515"/>
    <w:rsid w:val="00016D55"/>
    <w:rsid w:val="000231A7"/>
    <w:rsid w:val="00025EDC"/>
    <w:rsid w:val="000267E9"/>
    <w:rsid w:val="00030432"/>
    <w:rsid w:val="000307E8"/>
    <w:rsid w:val="000313BA"/>
    <w:rsid w:val="0004027F"/>
    <w:rsid w:val="000403AE"/>
    <w:rsid w:val="0004211B"/>
    <w:rsid w:val="000441E7"/>
    <w:rsid w:val="00045B50"/>
    <w:rsid w:val="000727FA"/>
    <w:rsid w:val="0008013D"/>
    <w:rsid w:val="00080C86"/>
    <w:rsid w:val="000856E1"/>
    <w:rsid w:val="00092C0F"/>
    <w:rsid w:val="00094CFF"/>
    <w:rsid w:val="000A2444"/>
    <w:rsid w:val="000A5470"/>
    <w:rsid w:val="000A755F"/>
    <w:rsid w:val="000B06AD"/>
    <w:rsid w:val="000B2A2C"/>
    <w:rsid w:val="000B422C"/>
    <w:rsid w:val="000B45B2"/>
    <w:rsid w:val="000B5941"/>
    <w:rsid w:val="000C5B4D"/>
    <w:rsid w:val="000C5D30"/>
    <w:rsid w:val="000D1A76"/>
    <w:rsid w:val="000D3B3F"/>
    <w:rsid w:val="000D3CB2"/>
    <w:rsid w:val="000D74D5"/>
    <w:rsid w:val="000E04C1"/>
    <w:rsid w:val="000E15CF"/>
    <w:rsid w:val="000E513C"/>
    <w:rsid w:val="000F12B4"/>
    <w:rsid w:val="000F3378"/>
    <w:rsid w:val="000F3B1D"/>
    <w:rsid w:val="000F4751"/>
    <w:rsid w:val="00103B12"/>
    <w:rsid w:val="001046E6"/>
    <w:rsid w:val="00107082"/>
    <w:rsid w:val="001131B2"/>
    <w:rsid w:val="00115115"/>
    <w:rsid w:val="00116A5C"/>
    <w:rsid w:val="001202DB"/>
    <w:rsid w:val="0012647B"/>
    <w:rsid w:val="001344A4"/>
    <w:rsid w:val="0013624C"/>
    <w:rsid w:val="00143595"/>
    <w:rsid w:val="0015115C"/>
    <w:rsid w:val="001539A3"/>
    <w:rsid w:val="00155886"/>
    <w:rsid w:val="00167AF4"/>
    <w:rsid w:val="00170166"/>
    <w:rsid w:val="00171EF7"/>
    <w:rsid w:val="00183C7E"/>
    <w:rsid w:val="001910D2"/>
    <w:rsid w:val="00191696"/>
    <w:rsid w:val="00193FD8"/>
    <w:rsid w:val="001949E0"/>
    <w:rsid w:val="001B0C42"/>
    <w:rsid w:val="001B182C"/>
    <w:rsid w:val="001B536A"/>
    <w:rsid w:val="001B5923"/>
    <w:rsid w:val="001B7967"/>
    <w:rsid w:val="001C23BD"/>
    <w:rsid w:val="001C773F"/>
    <w:rsid w:val="001D1FC3"/>
    <w:rsid w:val="001D2EB9"/>
    <w:rsid w:val="001D4FC2"/>
    <w:rsid w:val="001D5DCA"/>
    <w:rsid w:val="001D7A0D"/>
    <w:rsid w:val="001E3521"/>
    <w:rsid w:val="001E5BF4"/>
    <w:rsid w:val="001F0BF9"/>
    <w:rsid w:val="001F20B8"/>
    <w:rsid w:val="001F2258"/>
    <w:rsid w:val="001F2F73"/>
    <w:rsid w:val="001F4AD7"/>
    <w:rsid w:val="001F5E56"/>
    <w:rsid w:val="002024A0"/>
    <w:rsid w:val="00202F1C"/>
    <w:rsid w:val="0020364D"/>
    <w:rsid w:val="00210773"/>
    <w:rsid w:val="002133C4"/>
    <w:rsid w:val="00215B16"/>
    <w:rsid w:val="00217B38"/>
    <w:rsid w:val="00225F3E"/>
    <w:rsid w:val="00233C6C"/>
    <w:rsid w:val="002543B5"/>
    <w:rsid w:val="00274AF1"/>
    <w:rsid w:val="002760BF"/>
    <w:rsid w:val="002827E8"/>
    <w:rsid w:val="002839D0"/>
    <w:rsid w:val="002922A5"/>
    <w:rsid w:val="0029323B"/>
    <w:rsid w:val="002A0BAD"/>
    <w:rsid w:val="002A1830"/>
    <w:rsid w:val="002A4A03"/>
    <w:rsid w:val="002A5D0B"/>
    <w:rsid w:val="002B7518"/>
    <w:rsid w:val="002C0760"/>
    <w:rsid w:val="002C6C6C"/>
    <w:rsid w:val="002D16A3"/>
    <w:rsid w:val="002D1896"/>
    <w:rsid w:val="002D4B0D"/>
    <w:rsid w:val="002D588D"/>
    <w:rsid w:val="002D5D31"/>
    <w:rsid w:val="002E3C0A"/>
    <w:rsid w:val="002E45F0"/>
    <w:rsid w:val="002E6A65"/>
    <w:rsid w:val="002F11A7"/>
    <w:rsid w:val="002F6A07"/>
    <w:rsid w:val="00321264"/>
    <w:rsid w:val="003269A5"/>
    <w:rsid w:val="00326B4E"/>
    <w:rsid w:val="00327340"/>
    <w:rsid w:val="003316DA"/>
    <w:rsid w:val="00347CBB"/>
    <w:rsid w:val="003503E6"/>
    <w:rsid w:val="003513F9"/>
    <w:rsid w:val="0035434A"/>
    <w:rsid w:val="00360268"/>
    <w:rsid w:val="003640C8"/>
    <w:rsid w:val="00372656"/>
    <w:rsid w:val="00375B3F"/>
    <w:rsid w:val="0037655B"/>
    <w:rsid w:val="003812EB"/>
    <w:rsid w:val="003828EF"/>
    <w:rsid w:val="00384294"/>
    <w:rsid w:val="00385CFB"/>
    <w:rsid w:val="00386977"/>
    <w:rsid w:val="00394115"/>
    <w:rsid w:val="003A0DB2"/>
    <w:rsid w:val="003B18B5"/>
    <w:rsid w:val="003C4331"/>
    <w:rsid w:val="003D49D9"/>
    <w:rsid w:val="003D6D16"/>
    <w:rsid w:val="003D7860"/>
    <w:rsid w:val="003E5D79"/>
    <w:rsid w:val="003F0BB8"/>
    <w:rsid w:val="003F1C71"/>
    <w:rsid w:val="003F4219"/>
    <w:rsid w:val="003F72E5"/>
    <w:rsid w:val="00400918"/>
    <w:rsid w:val="00405B65"/>
    <w:rsid w:val="004067AA"/>
    <w:rsid w:val="00407CE2"/>
    <w:rsid w:val="00411EF9"/>
    <w:rsid w:val="00412774"/>
    <w:rsid w:val="00414D8C"/>
    <w:rsid w:val="00416E9D"/>
    <w:rsid w:val="00426465"/>
    <w:rsid w:val="00434F34"/>
    <w:rsid w:val="00441570"/>
    <w:rsid w:val="00442D80"/>
    <w:rsid w:val="00444BE4"/>
    <w:rsid w:val="00447138"/>
    <w:rsid w:val="0045192F"/>
    <w:rsid w:val="00451B9B"/>
    <w:rsid w:val="00451F00"/>
    <w:rsid w:val="0045413D"/>
    <w:rsid w:val="004558B1"/>
    <w:rsid w:val="0046090C"/>
    <w:rsid w:val="00462C4C"/>
    <w:rsid w:val="00476125"/>
    <w:rsid w:val="00482158"/>
    <w:rsid w:val="004822BB"/>
    <w:rsid w:val="00486C6E"/>
    <w:rsid w:val="00491835"/>
    <w:rsid w:val="0049627A"/>
    <w:rsid w:val="004A325B"/>
    <w:rsid w:val="004A417E"/>
    <w:rsid w:val="004A4B6E"/>
    <w:rsid w:val="004A5786"/>
    <w:rsid w:val="004A633F"/>
    <w:rsid w:val="004A647D"/>
    <w:rsid w:val="004B7817"/>
    <w:rsid w:val="004B7AA8"/>
    <w:rsid w:val="004C0F04"/>
    <w:rsid w:val="004C470B"/>
    <w:rsid w:val="004C6018"/>
    <w:rsid w:val="004D08EE"/>
    <w:rsid w:val="004D29C4"/>
    <w:rsid w:val="004E25BA"/>
    <w:rsid w:val="004E2A06"/>
    <w:rsid w:val="004E6936"/>
    <w:rsid w:val="004F4A6B"/>
    <w:rsid w:val="004F506A"/>
    <w:rsid w:val="004F7635"/>
    <w:rsid w:val="00502F44"/>
    <w:rsid w:val="00513612"/>
    <w:rsid w:val="0051377D"/>
    <w:rsid w:val="00515BA8"/>
    <w:rsid w:val="0051626F"/>
    <w:rsid w:val="005171D7"/>
    <w:rsid w:val="00521E9F"/>
    <w:rsid w:val="00524FC7"/>
    <w:rsid w:val="0052634D"/>
    <w:rsid w:val="00534877"/>
    <w:rsid w:val="005378CD"/>
    <w:rsid w:val="005401B4"/>
    <w:rsid w:val="0054079E"/>
    <w:rsid w:val="00543DA3"/>
    <w:rsid w:val="00544484"/>
    <w:rsid w:val="0055472F"/>
    <w:rsid w:val="00557BDB"/>
    <w:rsid w:val="00561798"/>
    <w:rsid w:val="00566962"/>
    <w:rsid w:val="00571113"/>
    <w:rsid w:val="005729F6"/>
    <w:rsid w:val="00576501"/>
    <w:rsid w:val="00580D46"/>
    <w:rsid w:val="00582826"/>
    <w:rsid w:val="0058521D"/>
    <w:rsid w:val="00590703"/>
    <w:rsid w:val="00591499"/>
    <w:rsid w:val="00591EE0"/>
    <w:rsid w:val="005922E0"/>
    <w:rsid w:val="005924E4"/>
    <w:rsid w:val="005961EC"/>
    <w:rsid w:val="005B15CA"/>
    <w:rsid w:val="005B4C02"/>
    <w:rsid w:val="005C05D7"/>
    <w:rsid w:val="005C3F7A"/>
    <w:rsid w:val="005D0C70"/>
    <w:rsid w:val="005D3AA7"/>
    <w:rsid w:val="005E0602"/>
    <w:rsid w:val="005E2A18"/>
    <w:rsid w:val="005E6239"/>
    <w:rsid w:val="005E711B"/>
    <w:rsid w:val="005E7C98"/>
    <w:rsid w:val="005F05BF"/>
    <w:rsid w:val="005F19EC"/>
    <w:rsid w:val="005F2C06"/>
    <w:rsid w:val="005F63FE"/>
    <w:rsid w:val="006018B3"/>
    <w:rsid w:val="00614F46"/>
    <w:rsid w:val="00622466"/>
    <w:rsid w:val="00627139"/>
    <w:rsid w:val="00630B71"/>
    <w:rsid w:val="006351A7"/>
    <w:rsid w:val="00640CCE"/>
    <w:rsid w:val="00644CFD"/>
    <w:rsid w:val="00647E28"/>
    <w:rsid w:val="00652EFB"/>
    <w:rsid w:val="00657090"/>
    <w:rsid w:val="0066097B"/>
    <w:rsid w:val="00661418"/>
    <w:rsid w:val="0066142F"/>
    <w:rsid w:val="006940B0"/>
    <w:rsid w:val="00697F2C"/>
    <w:rsid w:val="006A114A"/>
    <w:rsid w:val="006A15F1"/>
    <w:rsid w:val="006A71C6"/>
    <w:rsid w:val="006A74F0"/>
    <w:rsid w:val="006B2A62"/>
    <w:rsid w:val="006B3CFB"/>
    <w:rsid w:val="006B4BB6"/>
    <w:rsid w:val="006B7174"/>
    <w:rsid w:val="006C115B"/>
    <w:rsid w:val="006C2947"/>
    <w:rsid w:val="006C2C8B"/>
    <w:rsid w:val="006C6AF4"/>
    <w:rsid w:val="006D0F2D"/>
    <w:rsid w:val="006D324F"/>
    <w:rsid w:val="006D4302"/>
    <w:rsid w:val="006D44B7"/>
    <w:rsid w:val="006D7FCD"/>
    <w:rsid w:val="006E1CF3"/>
    <w:rsid w:val="006E50A0"/>
    <w:rsid w:val="006E5218"/>
    <w:rsid w:val="006F019B"/>
    <w:rsid w:val="006F143C"/>
    <w:rsid w:val="007035B7"/>
    <w:rsid w:val="007039EF"/>
    <w:rsid w:val="00703FC4"/>
    <w:rsid w:val="00704379"/>
    <w:rsid w:val="007138F3"/>
    <w:rsid w:val="007139E2"/>
    <w:rsid w:val="00724C29"/>
    <w:rsid w:val="007262E7"/>
    <w:rsid w:val="007268A5"/>
    <w:rsid w:val="00730C56"/>
    <w:rsid w:val="0073447E"/>
    <w:rsid w:val="00735FF6"/>
    <w:rsid w:val="00737A82"/>
    <w:rsid w:val="00741DB4"/>
    <w:rsid w:val="00743EE3"/>
    <w:rsid w:val="00750D1B"/>
    <w:rsid w:val="007537FD"/>
    <w:rsid w:val="00761718"/>
    <w:rsid w:val="00771C57"/>
    <w:rsid w:val="007729F2"/>
    <w:rsid w:val="00786C12"/>
    <w:rsid w:val="00786FB9"/>
    <w:rsid w:val="007878DA"/>
    <w:rsid w:val="00787C43"/>
    <w:rsid w:val="00796435"/>
    <w:rsid w:val="007978A5"/>
    <w:rsid w:val="007A2D4F"/>
    <w:rsid w:val="007A471A"/>
    <w:rsid w:val="007A4767"/>
    <w:rsid w:val="007A700C"/>
    <w:rsid w:val="007B02CB"/>
    <w:rsid w:val="007B0CA1"/>
    <w:rsid w:val="007B3818"/>
    <w:rsid w:val="007B4545"/>
    <w:rsid w:val="007B54F3"/>
    <w:rsid w:val="007C2EB1"/>
    <w:rsid w:val="007C3F7B"/>
    <w:rsid w:val="007C4A74"/>
    <w:rsid w:val="007D2A9A"/>
    <w:rsid w:val="007D37B5"/>
    <w:rsid w:val="007D385F"/>
    <w:rsid w:val="007D7B78"/>
    <w:rsid w:val="007E0AD0"/>
    <w:rsid w:val="007E12C6"/>
    <w:rsid w:val="007E5B2E"/>
    <w:rsid w:val="007E6D45"/>
    <w:rsid w:val="007F0278"/>
    <w:rsid w:val="007F3C5D"/>
    <w:rsid w:val="008005CA"/>
    <w:rsid w:val="00806479"/>
    <w:rsid w:val="008134D7"/>
    <w:rsid w:val="008158E0"/>
    <w:rsid w:val="00815C3D"/>
    <w:rsid w:val="00817DD1"/>
    <w:rsid w:val="008252DB"/>
    <w:rsid w:val="008256B6"/>
    <w:rsid w:val="008258B0"/>
    <w:rsid w:val="008262EF"/>
    <w:rsid w:val="00827270"/>
    <w:rsid w:val="008346A4"/>
    <w:rsid w:val="00841184"/>
    <w:rsid w:val="00841BCE"/>
    <w:rsid w:val="00841F05"/>
    <w:rsid w:val="0084237F"/>
    <w:rsid w:val="00846347"/>
    <w:rsid w:val="00846368"/>
    <w:rsid w:val="0085328C"/>
    <w:rsid w:val="0085382C"/>
    <w:rsid w:val="00855AED"/>
    <w:rsid w:val="0085658E"/>
    <w:rsid w:val="00865441"/>
    <w:rsid w:val="008709C7"/>
    <w:rsid w:val="0087132B"/>
    <w:rsid w:val="00875299"/>
    <w:rsid w:val="0087743E"/>
    <w:rsid w:val="00881F86"/>
    <w:rsid w:val="00887CF9"/>
    <w:rsid w:val="008A10D3"/>
    <w:rsid w:val="008A3BCB"/>
    <w:rsid w:val="008A5C63"/>
    <w:rsid w:val="008B7303"/>
    <w:rsid w:val="008B7D06"/>
    <w:rsid w:val="008C62D3"/>
    <w:rsid w:val="008C7B7C"/>
    <w:rsid w:val="008C7F09"/>
    <w:rsid w:val="008D012F"/>
    <w:rsid w:val="008D044C"/>
    <w:rsid w:val="008D37E9"/>
    <w:rsid w:val="008E3ED4"/>
    <w:rsid w:val="008E3F5B"/>
    <w:rsid w:val="008F495F"/>
    <w:rsid w:val="0090245E"/>
    <w:rsid w:val="009105CB"/>
    <w:rsid w:val="009115CA"/>
    <w:rsid w:val="00917AEF"/>
    <w:rsid w:val="00923DDB"/>
    <w:rsid w:val="00925654"/>
    <w:rsid w:val="00925B6A"/>
    <w:rsid w:val="00926D0F"/>
    <w:rsid w:val="00936FD6"/>
    <w:rsid w:val="0094606D"/>
    <w:rsid w:val="009511B9"/>
    <w:rsid w:val="00952561"/>
    <w:rsid w:val="00956BE2"/>
    <w:rsid w:val="00960EE0"/>
    <w:rsid w:val="009617B2"/>
    <w:rsid w:val="009641A4"/>
    <w:rsid w:val="0098131D"/>
    <w:rsid w:val="009831A6"/>
    <w:rsid w:val="009865C6"/>
    <w:rsid w:val="00993F0E"/>
    <w:rsid w:val="009A6F94"/>
    <w:rsid w:val="009A740C"/>
    <w:rsid w:val="009B691B"/>
    <w:rsid w:val="009C2E84"/>
    <w:rsid w:val="009C38A1"/>
    <w:rsid w:val="009C5757"/>
    <w:rsid w:val="009C77FB"/>
    <w:rsid w:val="009F0679"/>
    <w:rsid w:val="009F6EB7"/>
    <w:rsid w:val="00A04B84"/>
    <w:rsid w:val="00A11094"/>
    <w:rsid w:val="00A15478"/>
    <w:rsid w:val="00A319E7"/>
    <w:rsid w:val="00A33681"/>
    <w:rsid w:val="00A36E09"/>
    <w:rsid w:val="00A37EC1"/>
    <w:rsid w:val="00A464A7"/>
    <w:rsid w:val="00A47826"/>
    <w:rsid w:val="00A62491"/>
    <w:rsid w:val="00A72BAD"/>
    <w:rsid w:val="00A73435"/>
    <w:rsid w:val="00A7461C"/>
    <w:rsid w:val="00A81E13"/>
    <w:rsid w:val="00A81F0A"/>
    <w:rsid w:val="00A832A4"/>
    <w:rsid w:val="00A92484"/>
    <w:rsid w:val="00AA071F"/>
    <w:rsid w:val="00AC0E0F"/>
    <w:rsid w:val="00AC17C8"/>
    <w:rsid w:val="00AC7275"/>
    <w:rsid w:val="00AD44D5"/>
    <w:rsid w:val="00AD4CB1"/>
    <w:rsid w:val="00AD4FB8"/>
    <w:rsid w:val="00AD6561"/>
    <w:rsid w:val="00AE0BD4"/>
    <w:rsid w:val="00AF2CCD"/>
    <w:rsid w:val="00AF3D2A"/>
    <w:rsid w:val="00AF5B1E"/>
    <w:rsid w:val="00B0266C"/>
    <w:rsid w:val="00B061B5"/>
    <w:rsid w:val="00B07A35"/>
    <w:rsid w:val="00B10364"/>
    <w:rsid w:val="00B21A0E"/>
    <w:rsid w:val="00B22851"/>
    <w:rsid w:val="00B232DE"/>
    <w:rsid w:val="00B307C9"/>
    <w:rsid w:val="00B3270B"/>
    <w:rsid w:val="00B37A42"/>
    <w:rsid w:val="00B46884"/>
    <w:rsid w:val="00B55069"/>
    <w:rsid w:val="00B63BB3"/>
    <w:rsid w:val="00B63E5A"/>
    <w:rsid w:val="00B6488C"/>
    <w:rsid w:val="00B64A9B"/>
    <w:rsid w:val="00B70089"/>
    <w:rsid w:val="00B8609B"/>
    <w:rsid w:val="00B8783C"/>
    <w:rsid w:val="00B93168"/>
    <w:rsid w:val="00B931A0"/>
    <w:rsid w:val="00B9351C"/>
    <w:rsid w:val="00B94BCD"/>
    <w:rsid w:val="00B95BC2"/>
    <w:rsid w:val="00B95C56"/>
    <w:rsid w:val="00B96E09"/>
    <w:rsid w:val="00BA18A5"/>
    <w:rsid w:val="00BB3CF7"/>
    <w:rsid w:val="00BB4D18"/>
    <w:rsid w:val="00BB6E52"/>
    <w:rsid w:val="00BD0C2A"/>
    <w:rsid w:val="00BE3855"/>
    <w:rsid w:val="00C01F7A"/>
    <w:rsid w:val="00C055F1"/>
    <w:rsid w:val="00C13793"/>
    <w:rsid w:val="00C20726"/>
    <w:rsid w:val="00C213C3"/>
    <w:rsid w:val="00C27825"/>
    <w:rsid w:val="00C31F71"/>
    <w:rsid w:val="00C37CF1"/>
    <w:rsid w:val="00C457C2"/>
    <w:rsid w:val="00C463D3"/>
    <w:rsid w:val="00C46E38"/>
    <w:rsid w:val="00C46FB4"/>
    <w:rsid w:val="00C506E6"/>
    <w:rsid w:val="00C53F8A"/>
    <w:rsid w:val="00C54158"/>
    <w:rsid w:val="00C5457E"/>
    <w:rsid w:val="00C56FAC"/>
    <w:rsid w:val="00C57286"/>
    <w:rsid w:val="00C57818"/>
    <w:rsid w:val="00C650F5"/>
    <w:rsid w:val="00C80F29"/>
    <w:rsid w:val="00C91533"/>
    <w:rsid w:val="00C93F30"/>
    <w:rsid w:val="00CA2547"/>
    <w:rsid w:val="00CA2BB1"/>
    <w:rsid w:val="00CA36B8"/>
    <w:rsid w:val="00CB42C6"/>
    <w:rsid w:val="00CC3C60"/>
    <w:rsid w:val="00CD5675"/>
    <w:rsid w:val="00CD5FE6"/>
    <w:rsid w:val="00CE01B4"/>
    <w:rsid w:val="00CE02EE"/>
    <w:rsid w:val="00CE04B1"/>
    <w:rsid w:val="00CE4398"/>
    <w:rsid w:val="00CE506E"/>
    <w:rsid w:val="00CE7949"/>
    <w:rsid w:val="00CF3FAE"/>
    <w:rsid w:val="00CF6874"/>
    <w:rsid w:val="00CF74E3"/>
    <w:rsid w:val="00D05B4C"/>
    <w:rsid w:val="00D1592C"/>
    <w:rsid w:val="00D241DC"/>
    <w:rsid w:val="00D24829"/>
    <w:rsid w:val="00D24982"/>
    <w:rsid w:val="00D26490"/>
    <w:rsid w:val="00D264C8"/>
    <w:rsid w:val="00D31E6E"/>
    <w:rsid w:val="00D40E91"/>
    <w:rsid w:val="00D5137B"/>
    <w:rsid w:val="00D5143E"/>
    <w:rsid w:val="00D55651"/>
    <w:rsid w:val="00D56BF0"/>
    <w:rsid w:val="00D63031"/>
    <w:rsid w:val="00D64178"/>
    <w:rsid w:val="00D644A1"/>
    <w:rsid w:val="00D673F8"/>
    <w:rsid w:val="00D726DA"/>
    <w:rsid w:val="00D72B9F"/>
    <w:rsid w:val="00D72F71"/>
    <w:rsid w:val="00D811CE"/>
    <w:rsid w:val="00D831E6"/>
    <w:rsid w:val="00D8674B"/>
    <w:rsid w:val="00D86838"/>
    <w:rsid w:val="00D9120A"/>
    <w:rsid w:val="00D9311C"/>
    <w:rsid w:val="00D947C7"/>
    <w:rsid w:val="00D9649B"/>
    <w:rsid w:val="00DA068F"/>
    <w:rsid w:val="00DA0AC9"/>
    <w:rsid w:val="00DA235E"/>
    <w:rsid w:val="00DA4F84"/>
    <w:rsid w:val="00DB0B5E"/>
    <w:rsid w:val="00DC19D5"/>
    <w:rsid w:val="00DC526B"/>
    <w:rsid w:val="00DD1662"/>
    <w:rsid w:val="00DD1708"/>
    <w:rsid w:val="00DD43BC"/>
    <w:rsid w:val="00DE6C90"/>
    <w:rsid w:val="00DE78B4"/>
    <w:rsid w:val="00DF79DA"/>
    <w:rsid w:val="00E023A7"/>
    <w:rsid w:val="00E06A84"/>
    <w:rsid w:val="00E07917"/>
    <w:rsid w:val="00E100FF"/>
    <w:rsid w:val="00E11D9B"/>
    <w:rsid w:val="00E11E8B"/>
    <w:rsid w:val="00E12E9F"/>
    <w:rsid w:val="00E14B5B"/>
    <w:rsid w:val="00E15FCB"/>
    <w:rsid w:val="00E22BA2"/>
    <w:rsid w:val="00E23514"/>
    <w:rsid w:val="00E24354"/>
    <w:rsid w:val="00E32C00"/>
    <w:rsid w:val="00E3333A"/>
    <w:rsid w:val="00E33B79"/>
    <w:rsid w:val="00E3493F"/>
    <w:rsid w:val="00E34C49"/>
    <w:rsid w:val="00E35F76"/>
    <w:rsid w:val="00E43287"/>
    <w:rsid w:val="00E43962"/>
    <w:rsid w:val="00E44F2B"/>
    <w:rsid w:val="00E569C8"/>
    <w:rsid w:val="00E572CF"/>
    <w:rsid w:val="00E575F4"/>
    <w:rsid w:val="00E6347F"/>
    <w:rsid w:val="00E67324"/>
    <w:rsid w:val="00E708A9"/>
    <w:rsid w:val="00E70E40"/>
    <w:rsid w:val="00E73615"/>
    <w:rsid w:val="00E74BD5"/>
    <w:rsid w:val="00E76CD8"/>
    <w:rsid w:val="00E76D82"/>
    <w:rsid w:val="00E81639"/>
    <w:rsid w:val="00E83A2D"/>
    <w:rsid w:val="00E91ACE"/>
    <w:rsid w:val="00E94D75"/>
    <w:rsid w:val="00E95982"/>
    <w:rsid w:val="00EA1150"/>
    <w:rsid w:val="00EA7E8E"/>
    <w:rsid w:val="00EB1130"/>
    <w:rsid w:val="00EB1CA8"/>
    <w:rsid w:val="00EB2ACF"/>
    <w:rsid w:val="00EC0684"/>
    <w:rsid w:val="00EC16AA"/>
    <w:rsid w:val="00ED52CE"/>
    <w:rsid w:val="00EE0806"/>
    <w:rsid w:val="00EE436D"/>
    <w:rsid w:val="00EF5531"/>
    <w:rsid w:val="00F069C1"/>
    <w:rsid w:val="00F15C4F"/>
    <w:rsid w:val="00F214C8"/>
    <w:rsid w:val="00F22B05"/>
    <w:rsid w:val="00F250B7"/>
    <w:rsid w:val="00F257A0"/>
    <w:rsid w:val="00F31D13"/>
    <w:rsid w:val="00F3508F"/>
    <w:rsid w:val="00F35FF3"/>
    <w:rsid w:val="00F402B4"/>
    <w:rsid w:val="00F578B2"/>
    <w:rsid w:val="00F6066F"/>
    <w:rsid w:val="00F7049E"/>
    <w:rsid w:val="00F71C68"/>
    <w:rsid w:val="00F742D9"/>
    <w:rsid w:val="00F75371"/>
    <w:rsid w:val="00F7656A"/>
    <w:rsid w:val="00F76A5A"/>
    <w:rsid w:val="00F802D0"/>
    <w:rsid w:val="00F80669"/>
    <w:rsid w:val="00F8619B"/>
    <w:rsid w:val="00F95429"/>
    <w:rsid w:val="00F9785E"/>
    <w:rsid w:val="00F97B4D"/>
    <w:rsid w:val="00F97C93"/>
    <w:rsid w:val="00FA42D9"/>
    <w:rsid w:val="00FA5ECB"/>
    <w:rsid w:val="00FB3AB9"/>
    <w:rsid w:val="00FC3571"/>
    <w:rsid w:val="00FC49B3"/>
    <w:rsid w:val="00FD0358"/>
    <w:rsid w:val="00FD0F3F"/>
    <w:rsid w:val="00FD13E9"/>
    <w:rsid w:val="00FD239D"/>
    <w:rsid w:val="00FD6235"/>
    <w:rsid w:val="00FD7321"/>
    <w:rsid w:val="00FD7D5B"/>
    <w:rsid w:val="00FE14B0"/>
    <w:rsid w:val="00FE72C0"/>
    <w:rsid w:val="00FF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stroke endarrow="block" weight="1.5pt"/>
    </o:shapedefaults>
    <o:shapelayout v:ext="edit">
      <o:idmap v:ext="edit" data="1"/>
    </o:shapelayout>
  </w:shapeDefaults>
  <w:doNotEmbedSmartTags/>
  <w:decimalSymbol w:val=","/>
  <w:listSeparator w:val=";"/>
  <w14:docId w14:val="76C6B4A7"/>
  <w15:docId w15:val="{73D4CB86-E366-4408-B13F-BE34DBF6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E0F"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rsid w:val="000441E7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rsid w:val="000441E7"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rsid w:val="000441E7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0441E7"/>
  </w:style>
  <w:style w:type="character" w:customStyle="1" w:styleId="WW8Num1z1">
    <w:name w:val="WW8Num1z1"/>
    <w:rsid w:val="000441E7"/>
  </w:style>
  <w:style w:type="character" w:customStyle="1" w:styleId="WW8Num1z2">
    <w:name w:val="WW8Num1z2"/>
    <w:rsid w:val="000441E7"/>
  </w:style>
  <w:style w:type="character" w:customStyle="1" w:styleId="WW8Num1z3">
    <w:name w:val="WW8Num1z3"/>
    <w:rsid w:val="000441E7"/>
  </w:style>
  <w:style w:type="character" w:customStyle="1" w:styleId="WW8Num1z4">
    <w:name w:val="WW8Num1z4"/>
    <w:rsid w:val="000441E7"/>
  </w:style>
  <w:style w:type="character" w:customStyle="1" w:styleId="WW8Num1z5">
    <w:name w:val="WW8Num1z5"/>
    <w:rsid w:val="000441E7"/>
  </w:style>
  <w:style w:type="character" w:customStyle="1" w:styleId="WW8Num1z6">
    <w:name w:val="WW8Num1z6"/>
    <w:rsid w:val="000441E7"/>
  </w:style>
  <w:style w:type="character" w:customStyle="1" w:styleId="WW8Num1z7">
    <w:name w:val="WW8Num1z7"/>
    <w:rsid w:val="000441E7"/>
  </w:style>
  <w:style w:type="character" w:customStyle="1" w:styleId="WW8Num1z8">
    <w:name w:val="WW8Num1z8"/>
    <w:rsid w:val="000441E7"/>
  </w:style>
  <w:style w:type="character" w:customStyle="1" w:styleId="WW8Num2z0">
    <w:name w:val="WW8Num2z0"/>
    <w:rsid w:val="000441E7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sid w:val="000441E7"/>
    <w:rPr>
      <w:rFonts w:ascii="OpenSymbol" w:hAnsi="OpenSymbol" w:cs="OpenSymbol"/>
      <w:b w:val="0"/>
    </w:rPr>
  </w:style>
  <w:style w:type="character" w:customStyle="1" w:styleId="WW8Num4z0">
    <w:name w:val="WW8Num4z0"/>
    <w:rsid w:val="000441E7"/>
    <w:rPr>
      <w:rFonts w:ascii="OpenSymbol" w:hAnsi="OpenSymbol" w:cs="OpenSymbol"/>
    </w:rPr>
  </w:style>
  <w:style w:type="character" w:customStyle="1" w:styleId="WW8Num5z0">
    <w:name w:val="WW8Num5z0"/>
    <w:rsid w:val="000441E7"/>
    <w:rPr>
      <w:rFonts w:ascii="Arial" w:eastAsia="SimSun" w:hAnsi="Arial" w:cs="Arial" w:hint="default"/>
    </w:rPr>
  </w:style>
  <w:style w:type="character" w:customStyle="1" w:styleId="WW8Num5z1">
    <w:name w:val="WW8Num5z1"/>
    <w:rsid w:val="000441E7"/>
    <w:rPr>
      <w:rFonts w:ascii="Courier New" w:hAnsi="Courier New" w:cs="Courier New" w:hint="default"/>
    </w:rPr>
  </w:style>
  <w:style w:type="character" w:customStyle="1" w:styleId="WW8Num5z2">
    <w:name w:val="WW8Num5z2"/>
    <w:rsid w:val="000441E7"/>
    <w:rPr>
      <w:rFonts w:ascii="Wingdings" w:hAnsi="Wingdings" w:cs="Wingdings" w:hint="default"/>
    </w:rPr>
  </w:style>
  <w:style w:type="character" w:customStyle="1" w:styleId="WW8Num5z3">
    <w:name w:val="WW8Num5z3"/>
    <w:rsid w:val="000441E7"/>
    <w:rPr>
      <w:rFonts w:ascii="Symbol" w:hAnsi="Symbol" w:cs="Symbol" w:hint="default"/>
    </w:rPr>
  </w:style>
  <w:style w:type="character" w:customStyle="1" w:styleId="WW8Num6z0">
    <w:name w:val="WW8Num6z0"/>
    <w:rsid w:val="000441E7"/>
    <w:rPr>
      <w:rFonts w:ascii="OpenSymbol" w:hAnsi="OpenSymbol" w:cs="OpenSymbol"/>
      <w:b w:val="0"/>
    </w:rPr>
  </w:style>
  <w:style w:type="character" w:customStyle="1" w:styleId="WW8Num6z1">
    <w:name w:val="WW8Num6z1"/>
    <w:rsid w:val="000441E7"/>
    <w:rPr>
      <w:rFonts w:ascii="Courier New" w:hAnsi="Courier New" w:cs="Courier New" w:hint="default"/>
    </w:rPr>
  </w:style>
  <w:style w:type="character" w:customStyle="1" w:styleId="WW8Num6z2">
    <w:name w:val="WW8Num6z2"/>
    <w:rsid w:val="000441E7"/>
    <w:rPr>
      <w:rFonts w:ascii="Wingdings" w:hAnsi="Wingdings" w:cs="Wingdings" w:hint="default"/>
    </w:rPr>
  </w:style>
  <w:style w:type="character" w:customStyle="1" w:styleId="WW8Num6z3">
    <w:name w:val="WW8Num6z3"/>
    <w:rsid w:val="000441E7"/>
    <w:rPr>
      <w:rFonts w:ascii="Symbol" w:hAnsi="Symbol" w:cs="Symbol" w:hint="default"/>
    </w:rPr>
  </w:style>
  <w:style w:type="character" w:customStyle="1" w:styleId="WW8Num7z0">
    <w:name w:val="WW8Num7z0"/>
    <w:rsid w:val="000441E7"/>
    <w:rPr>
      <w:rFonts w:ascii="OpenSymbol" w:hAnsi="OpenSymbol" w:cs="OpenSymbol"/>
      <w:b w:val="0"/>
    </w:rPr>
  </w:style>
  <w:style w:type="character" w:customStyle="1" w:styleId="WW8Num7z1">
    <w:name w:val="WW8Num7z1"/>
    <w:rsid w:val="000441E7"/>
    <w:rPr>
      <w:rFonts w:ascii="Courier New" w:hAnsi="Courier New" w:cs="Courier New" w:hint="default"/>
    </w:rPr>
  </w:style>
  <w:style w:type="character" w:customStyle="1" w:styleId="WW8Num7z2">
    <w:name w:val="WW8Num7z2"/>
    <w:rsid w:val="000441E7"/>
    <w:rPr>
      <w:rFonts w:ascii="Wingdings" w:hAnsi="Wingdings" w:cs="Wingdings" w:hint="default"/>
    </w:rPr>
  </w:style>
  <w:style w:type="character" w:customStyle="1" w:styleId="WW8Num7z3">
    <w:name w:val="WW8Num7z3"/>
    <w:rsid w:val="000441E7"/>
    <w:rPr>
      <w:rFonts w:ascii="Symbol" w:hAnsi="Symbol" w:cs="Symbol" w:hint="default"/>
    </w:rPr>
  </w:style>
  <w:style w:type="character" w:customStyle="1" w:styleId="WW8Num8z0">
    <w:name w:val="WW8Num8z0"/>
    <w:rsid w:val="000441E7"/>
    <w:rPr>
      <w:rFonts w:ascii="Symbol" w:hAnsi="Symbol" w:cs="Symbol" w:hint="default"/>
    </w:rPr>
  </w:style>
  <w:style w:type="character" w:customStyle="1" w:styleId="WW8Num8z1">
    <w:name w:val="WW8Num8z1"/>
    <w:rsid w:val="000441E7"/>
    <w:rPr>
      <w:rFonts w:ascii="Courier New" w:hAnsi="Courier New" w:cs="Courier New" w:hint="default"/>
    </w:rPr>
  </w:style>
  <w:style w:type="character" w:customStyle="1" w:styleId="WW8Num8z2">
    <w:name w:val="WW8Num8z2"/>
    <w:rsid w:val="000441E7"/>
    <w:rPr>
      <w:rFonts w:ascii="Wingdings" w:hAnsi="Wingdings" w:cs="Wingdings" w:hint="default"/>
    </w:rPr>
  </w:style>
  <w:style w:type="character" w:customStyle="1" w:styleId="WW8Num9z0">
    <w:name w:val="WW8Num9z0"/>
    <w:rsid w:val="000441E7"/>
  </w:style>
  <w:style w:type="character" w:customStyle="1" w:styleId="WW8Num9z1">
    <w:name w:val="WW8Num9z1"/>
    <w:rsid w:val="000441E7"/>
  </w:style>
  <w:style w:type="character" w:customStyle="1" w:styleId="WW8Num9z2">
    <w:name w:val="WW8Num9z2"/>
    <w:rsid w:val="000441E7"/>
  </w:style>
  <w:style w:type="character" w:customStyle="1" w:styleId="WW8Num9z3">
    <w:name w:val="WW8Num9z3"/>
    <w:rsid w:val="000441E7"/>
  </w:style>
  <w:style w:type="character" w:customStyle="1" w:styleId="WW8Num9z4">
    <w:name w:val="WW8Num9z4"/>
    <w:rsid w:val="000441E7"/>
  </w:style>
  <w:style w:type="character" w:customStyle="1" w:styleId="WW8Num9z5">
    <w:name w:val="WW8Num9z5"/>
    <w:rsid w:val="000441E7"/>
  </w:style>
  <w:style w:type="character" w:customStyle="1" w:styleId="WW8Num9z6">
    <w:name w:val="WW8Num9z6"/>
    <w:rsid w:val="000441E7"/>
  </w:style>
  <w:style w:type="character" w:customStyle="1" w:styleId="WW8Num9z7">
    <w:name w:val="WW8Num9z7"/>
    <w:rsid w:val="000441E7"/>
  </w:style>
  <w:style w:type="character" w:customStyle="1" w:styleId="WW8Num9z8">
    <w:name w:val="WW8Num9z8"/>
    <w:rsid w:val="000441E7"/>
  </w:style>
  <w:style w:type="character" w:customStyle="1" w:styleId="WW8Num10z0">
    <w:name w:val="WW8Num10z0"/>
    <w:rsid w:val="000441E7"/>
    <w:rPr>
      <w:rFonts w:ascii="OpenSymbol" w:hAnsi="OpenSymbol" w:cs="OpenSymbol"/>
      <w:b w:val="0"/>
    </w:rPr>
  </w:style>
  <w:style w:type="character" w:customStyle="1" w:styleId="WW8Num10z1">
    <w:name w:val="WW8Num10z1"/>
    <w:rsid w:val="000441E7"/>
    <w:rPr>
      <w:rFonts w:ascii="Courier New" w:hAnsi="Courier New" w:cs="Courier New" w:hint="default"/>
    </w:rPr>
  </w:style>
  <w:style w:type="character" w:customStyle="1" w:styleId="WW8Num10z2">
    <w:name w:val="WW8Num10z2"/>
    <w:rsid w:val="000441E7"/>
    <w:rPr>
      <w:rFonts w:ascii="Wingdings" w:hAnsi="Wingdings" w:cs="Wingdings" w:hint="default"/>
    </w:rPr>
  </w:style>
  <w:style w:type="character" w:customStyle="1" w:styleId="WW8Num10z3">
    <w:name w:val="WW8Num10z3"/>
    <w:rsid w:val="000441E7"/>
    <w:rPr>
      <w:rFonts w:ascii="Symbol" w:hAnsi="Symbol" w:cs="Symbol" w:hint="default"/>
    </w:rPr>
  </w:style>
  <w:style w:type="character" w:customStyle="1" w:styleId="WW8Num11z0">
    <w:name w:val="WW8Num11z0"/>
    <w:rsid w:val="000441E7"/>
  </w:style>
  <w:style w:type="character" w:customStyle="1" w:styleId="WW8Num11z1">
    <w:name w:val="WW8Num11z1"/>
    <w:rsid w:val="000441E7"/>
  </w:style>
  <w:style w:type="character" w:customStyle="1" w:styleId="WW8Num11z2">
    <w:name w:val="WW8Num11z2"/>
    <w:rsid w:val="000441E7"/>
  </w:style>
  <w:style w:type="character" w:customStyle="1" w:styleId="WW8Num11z3">
    <w:name w:val="WW8Num11z3"/>
    <w:rsid w:val="000441E7"/>
  </w:style>
  <w:style w:type="character" w:customStyle="1" w:styleId="WW8Num11z4">
    <w:name w:val="WW8Num11z4"/>
    <w:rsid w:val="000441E7"/>
  </w:style>
  <w:style w:type="character" w:customStyle="1" w:styleId="WW8Num11z5">
    <w:name w:val="WW8Num11z5"/>
    <w:rsid w:val="000441E7"/>
  </w:style>
  <w:style w:type="character" w:customStyle="1" w:styleId="WW8Num11z6">
    <w:name w:val="WW8Num11z6"/>
    <w:rsid w:val="000441E7"/>
  </w:style>
  <w:style w:type="character" w:customStyle="1" w:styleId="WW8Num11z7">
    <w:name w:val="WW8Num11z7"/>
    <w:rsid w:val="000441E7"/>
  </w:style>
  <w:style w:type="character" w:customStyle="1" w:styleId="WW8Num11z8">
    <w:name w:val="WW8Num11z8"/>
    <w:rsid w:val="000441E7"/>
  </w:style>
  <w:style w:type="character" w:customStyle="1" w:styleId="WW8Num12z0">
    <w:name w:val="WW8Num12z0"/>
    <w:rsid w:val="000441E7"/>
    <w:rPr>
      <w:rFonts w:ascii="Calibri" w:eastAsia="Calibri" w:hAnsi="Calibri" w:cs="Calibri" w:hint="default"/>
    </w:rPr>
  </w:style>
  <w:style w:type="character" w:customStyle="1" w:styleId="WW8Num12z1">
    <w:name w:val="WW8Num12z1"/>
    <w:rsid w:val="000441E7"/>
    <w:rPr>
      <w:rFonts w:ascii="Courier New" w:hAnsi="Courier New" w:cs="Courier New" w:hint="default"/>
    </w:rPr>
  </w:style>
  <w:style w:type="character" w:customStyle="1" w:styleId="WW8Num12z2">
    <w:name w:val="WW8Num12z2"/>
    <w:rsid w:val="000441E7"/>
    <w:rPr>
      <w:rFonts w:ascii="Wingdings" w:hAnsi="Wingdings" w:cs="Wingdings" w:hint="default"/>
    </w:rPr>
  </w:style>
  <w:style w:type="character" w:customStyle="1" w:styleId="WW8Num12z3">
    <w:name w:val="WW8Num12z3"/>
    <w:rsid w:val="000441E7"/>
    <w:rPr>
      <w:rFonts w:ascii="Symbol" w:hAnsi="Symbol" w:cs="Symbol" w:hint="default"/>
    </w:rPr>
  </w:style>
  <w:style w:type="character" w:customStyle="1" w:styleId="WW8Num13z0">
    <w:name w:val="WW8Num13z0"/>
    <w:rsid w:val="000441E7"/>
    <w:rPr>
      <w:rFonts w:ascii="Symbol" w:hAnsi="Symbol" w:cs="Symbol" w:hint="default"/>
      <w:color w:val="000000"/>
    </w:rPr>
  </w:style>
  <w:style w:type="character" w:customStyle="1" w:styleId="WW8Num13z1">
    <w:name w:val="WW8Num13z1"/>
    <w:rsid w:val="000441E7"/>
    <w:rPr>
      <w:rFonts w:ascii="Courier New" w:hAnsi="Courier New" w:cs="Courier New" w:hint="default"/>
    </w:rPr>
  </w:style>
  <w:style w:type="character" w:customStyle="1" w:styleId="WW8Num13z2">
    <w:name w:val="WW8Num13z2"/>
    <w:rsid w:val="000441E7"/>
    <w:rPr>
      <w:rFonts w:ascii="Wingdings" w:hAnsi="Wingdings" w:cs="Wingdings" w:hint="default"/>
    </w:rPr>
  </w:style>
  <w:style w:type="character" w:customStyle="1" w:styleId="WW8Num13z3">
    <w:name w:val="WW8Num13z3"/>
    <w:rsid w:val="000441E7"/>
    <w:rPr>
      <w:rFonts w:ascii="Symbol" w:hAnsi="Symbol" w:cs="Symbol" w:hint="default"/>
    </w:rPr>
  </w:style>
  <w:style w:type="character" w:customStyle="1" w:styleId="WW8Num14z0">
    <w:name w:val="WW8Num14z0"/>
    <w:rsid w:val="000441E7"/>
    <w:rPr>
      <w:rFonts w:ascii="OpenSymbol" w:hAnsi="OpenSymbol" w:cs="OpenSymbol"/>
      <w:b w:val="0"/>
    </w:rPr>
  </w:style>
  <w:style w:type="character" w:customStyle="1" w:styleId="WW8Num14z1">
    <w:name w:val="WW8Num14z1"/>
    <w:rsid w:val="000441E7"/>
    <w:rPr>
      <w:rFonts w:ascii="Courier New" w:hAnsi="Courier New" w:cs="Courier New" w:hint="default"/>
    </w:rPr>
  </w:style>
  <w:style w:type="character" w:customStyle="1" w:styleId="WW8Num14z2">
    <w:name w:val="WW8Num14z2"/>
    <w:rsid w:val="000441E7"/>
    <w:rPr>
      <w:rFonts w:ascii="Wingdings" w:hAnsi="Wingdings" w:cs="Wingdings" w:hint="default"/>
    </w:rPr>
  </w:style>
  <w:style w:type="character" w:customStyle="1" w:styleId="WW8Num14z3">
    <w:name w:val="WW8Num14z3"/>
    <w:rsid w:val="000441E7"/>
    <w:rPr>
      <w:rFonts w:ascii="Symbol" w:hAnsi="Symbol" w:cs="Symbol" w:hint="default"/>
    </w:rPr>
  </w:style>
  <w:style w:type="character" w:customStyle="1" w:styleId="WW8Num15z0">
    <w:name w:val="WW8Num15z0"/>
    <w:rsid w:val="000441E7"/>
  </w:style>
  <w:style w:type="character" w:customStyle="1" w:styleId="WW8Num15z1">
    <w:name w:val="WW8Num15z1"/>
    <w:rsid w:val="000441E7"/>
  </w:style>
  <w:style w:type="character" w:customStyle="1" w:styleId="WW8Num15z2">
    <w:name w:val="WW8Num15z2"/>
    <w:rsid w:val="000441E7"/>
  </w:style>
  <w:style w:type="character" w:customStyle="1" w:styleId="WW8Num15z3">
    <w:name w:val="WW8Num15z3"/>
    <w:rsid w:val="000441E7"/>
  </w:style>
  <w:style w:type="character" w:customStyle="1" w:styleId="WW8Num15z4">
    <w:name w:val="WW8Num15z4"/>
    <w:rsid w:val="000441E7"/>
  </w:style>
  <w:style w:type="character" w:customStyle="1" w:styleId="WW8Num15z5">
    <w:name w:val="WW8Num15z5"/>
    <w:rsid w:val="000441E7"/>
  </w:style>
  <w:style w:type="character" w:customStyle="1" w:styleId="WW8Num15z6">
    <w:name w:val="WW8Num15z6"/>
    <w:rsid w:val="000441E7"/>
  </w:style>
  <w:style w:type="character" w:customStyle="1" w:styleId="WW8Num15z7">
    <w:name w:val="WW8Num15z7"/>
    <w:rsid w:val="000441E7"/>
  </w:style>
  <w:style w:type="character" w:customStyle="1" w:styleId="WW8Num15z8">
    <w:name w:val="WW8Num15z8"/>
    <w:rsid w:val="000441E7"/>
  </w:style>
  <w:style w:type="character" w:customStyle="1" w:styleId="WW8Num16z0">
    <w:name w:val="WW8Num16z0"/>
    <w:rsid w:val="000441E7"/>
    <w:rPr>
      <w:rFonts w:ascii="Arial" w:eastAsia="Calibri" w:hAnsi="Arial" w:cs="Arial" w:hint="default"/>
    </w:rPr>
  </w:style>
  <w:style w:type="character" w:customStyle="1" w:styleId="WW8Num16z1">
    <w:name w:val="WW8Num16z1"/>
    <w:rsid w:val="000441E7"/>
    <w:rPr>
      <w:rFonts w:ascii="Courier New" w:hAnsi="Courier New" w:cs="Courier New" w:hint="default"/>
    </w:rPr>
  </w:style>
  <w:style w:type="character" w:customStyle="1" w:styleId="WW8Num16z2">
    <w:name w:val="WW8Num16z2"/>
    <w:rsid w:val="000441E7"/>
    <w:rPr>
      <w:rFonts w:ascii="Wingdings" w:hAnsi="Wingdings" w:cs="Wingdings" w:hint="default"/>
    </w:rPr>
  </w:style>
  <w:style w:type="character" w:customStyle="1" w:styleId="WW8Num16z3">
    <w:name w:val="WW8Num16z3"/>
    <w:rsid w:val="000441E7"/>
    <w:rPr>
      <w:rFonts w:ascii="Symbol" w:hAnsi="Symbol" w:cs="Symbol" w:hint="default"/>
    </w:rPr>
  </w:style>
  <w:style w:type="character" w:customStyle="1" w:styleId="WW8Num17z0">
    <w:name w:val="WW8Num17z0"/>
    <w:rsid w:val="000441E7"/>
    <w:rPr>
      <w:rFonts w:ascii="OpenSymbol" w:hAnsi="OpenSymbol" w:cs="OpenSymbol"/>
      <w:b w:val="0"/>
    </w:rPr>
  </w:style>
  <w:style w:type="character" w:customStyle="1" w:styleId="WW8Num17z1">
    <w:name w:val="WW8Num17z1"/>
    <w:rsid w:val="000441E7"/>
    <w:rPr>
      <w:rFonts w:ascii="Courier New" w:hAnsi="Courier New" w:cs="Courier New" w:hint="default"/>
    </w:rPr>
  </w:style>
  <w:style w:type="character" w:customStyle="1" w:styleId="WW8Num17z2">
    <w:name w:val="WW8Num17z2"/>
    <w:rsid w:val="000441E7"/>
    <w:rPr>
      <w:rFonts w:ascii="Wingdings" w:hAnsi="Wingdings" w:cs="Wingdings" w:hint="default"/>
    </w:rPr>
  </w:style>
  <w:style w:type="character" w:customStyle="1" w:styleId="WW8Num17z3">
    <w:name w:val="WW8Num17z3"/>
    <w:rsid w:val="000441E7"/>
    <w:rPr>
      <w:rFonts w:ascii="Symbol" w:hAnsi="Symbol" w:cs="Symbol" w:hint="default"/>
    </w:rPr>
  </w:style>
  <w:style w:type="character" w:customStyle="1" w:styleId="WW8Num18z0">
    <w:name w:val="WW8Num18z0"/>
    <w:rsid w:val="000441E7"/>
    <w:rPr>
      <w:rFonts w:ascii="Calibri" w:hAnsi="Calibri" w:cs="Calibri" w:hint="default"/>
    </w:rPr>
  </w:style>
  <w:style w:type="character" w:customStyle="1" w:styleId="WW8Num18z1">
    <w:name w:val="WW8Num18z1"/>
    <w:rsid w:val="000441E7"/>
    <w:rPr>
      <w:rFonts w:ascii="Courier New" w:hAnsi="Courier New" w:cs="Courier New" w:hint="default"/>
    </w:rPr>
  </w:style>
  <w:style w:type="character" w:customStyle="1" w:styleId="WW8Num18z2">
    <w:name w:val="WW8Num18z2"/>
    <w:rsid w:val="000441E7"/>
    <w:rPr>
      <w:rFonts w:ascii="Wingdings" w:hAnsi="Wingdings" w:cs="Wingdings" w:hint="default"/>
    </w:rPr>
  </w:style>
  <w:style w:type="character" w:customStyle="1" w:styleId="WW8Num18z3">
    <w:name w:val="WW8Num18z3"/>
    <w:rsid w:val="000441E7"/>
    <w:rPr>
      <w:rFonts w:ascii="Symbol" w:hAnsi="Symbol" w:cs="Symbol" w:hint="default"/>
    </w:rPr>
  </w:style>
  <w:style w:type="character" w:customStyle="1" w:styleId="WW8Num19z0">
    <w:name w:val="WW8Num19z0"/>
    <w:rsid w:val="000441E7"/>
    <w:rPr>
      <w:rFonts w:ascii="Arial" w:eastAsia="Calibri" w:hAnsi="Arial" w:cs="Arial" w:hint="default"/>
    </w:rPr>
  </w:style>
  <w:style w:type="character" w:customStyle="1" w:styleId="WW8Num19z1">
    <w:name w:val="WW8Num19z1"/>
    <w:rsid w:val="000441E7"/>
    <w:rPr>
      <w:rFonts w:ascii="Courier New" w:hAnsi="Courier New" w:cs="Courier New" w:hint="default"/>
    </w:rPr>
  </w:style>
  <w:style w:type="character" w:customStyle="1" w:styleId="WW8Num19z2">
    <w:name w:val="WW8Num19z2"/>
    <w:rsid w:val="000441E7"/>
    <w:rPr>
      <w:rFonts w:ascii="Wingdings" w:hAnsi="Wingdings" w:cs="Wingdings" w:hint="default"/>
    </w:rPr>
  </w:style>
  <w:style w:type="character" w:customStyle="1" w:styleId="WW8Num19z3">
    <w:name w:val="WW8Num19z3"/>
    <w:rsid w:val="000441E7"/>
    <w:rPr>
      <w:rFonts w:ascii="Symbol" w:hAnsi="Symbol" w:cs="Symbol" w:hint="default"/>
    </w:rPr>
  </w:style>
  <w:style w:type="character" w:customStyle="1" w:styleId="WW8Num20z0">
    <w:name w:val="WW8Num20z0"/>
    <w:rsid w:val="000441E7"/>
    <w:rPr>
      <w:rFonts w:ascii="OpenSymbol" w:hAnsi="OpenSymbol" w:cs="OpenSymbol"/>
      <w:b w:val="0"/>
    </w:rPr>
  </w:style>
  <w:style w:type="character" w:customStyle="1" w:styleId="WW8Num20z1">
    <w:name w:val="WW8Num20z1"/>
    <w:rsid w:val="000441E7"/>
    <w:rPr>
      <w:rFonts w:ascii="Courier New" w:hAnsi="Courier New" w:cs="Courier New" w:hint="default"/>
    </w:rPr>
  </w:style>
  <w:style w:type="character" w:customStyle="1" w:styleId="WW8Num20z2">
    <w:name w:val="WW8Num20z2"/>
    <w:rsid w:val="000441E7"/>
    <w:rPr>
      <w:rFonts w:ascii="Wingdings" w:hAnsi="Wingdings" w:cs="Wingdings" w:hint="default"/>
    </w:rPr>
  </w:style>
  <w:style w:type="character" w:customStyle="1" w:styleId="WW8Num20z3">
    <w:name w:val="WW8Num20z3"/>
    <w:rsid w:val="000441E7"/>
    <w:rPr>
      <w:rFonts w:ascii="Symbol" w:hAnsi="Symbol" w:cs="Symbol" w:hint="default"/>
    </w:rPr>
  </w:style>
  <w:style w:type="character" w:customStyle="1" w:styleId="WW8Num21z0">
    <w:name w:val="WW8Num21z0"/>
    <w:rsid w:val="000441E7"/>
    <w:rPr>
      <w:rFonts w:ascii="Calibri" w:hAnsi="Calibri" w:cs="Calibri" w:hint="default"/>
    </w:rPr>
  </w:style>
  <w:style w:type="character" w:customStyle="1" w:styleId="WW8Num21z1">
    <w:name w:val="WW8Num21z1"/>
    <w:rsid w:val="000441E7"/>
    <w:rPr>
      <w:rFonts w:ascii="Courier New" w:hAnsi="Courier New" w:cs="Courier New" w:hint="default"/>
    </w:rPr>
  </w:style>
  <w:style w:type="character" w:customStyle="1" w:styleId="WW8Num21z2">
    <w:name w:val="WW8Num21z2"/>
    <w:rsid w:val="000441E7"/>
    <w:rPr>
      <w:rFonts w:ascii="Wingdings" w:hAnsi="Wingdings" w:cs="Wingdings" w:hint="default"/>
    </w:rPr>
  </w:style>
  <w:style w:type="character" w:customStyle="1" w:styleId="WW8Num21z3">
    <w:name w:val="WW8Num21z3"/>
    <w:rsid w:val="000441E7"/>
    <w:rPr>
      <w:rFonts w:ascii="Symbol" w:hAnsi="Symbol" w:cs="Symbol" w:hint="default"/>
    </w:rPr>
  </w:style>
  <w:style w:type="character" w:customStyle="1" w:styleId="WW8Num22z0">
    <w:name w:val="WW8Num22z0"/>
    <w:rsid w:val="000441E7"/>
    <w:rPr>
      <w:rFonts w:ascii="OpenSymbol" w:hAnsi="OpenSymbol" w:cs="OpenSymbol"/>
      <w:b w:val="0"/>
    </w:rPr>
  </w:style>
  <w:style w:type="character" w:customStyle="1" w:styleId="WW8Num22z1">
    <w:name w:val="WW8Num22z1"/>
    <w:rsid w:val="000441E7"/>
    <w:rPr>
      <w:rFonts w:ascii="Courier New" w:hAnsi="Courier New" w:cs="Courier New" w:hint="default"/>
    </w:rPr>
  </w:style>
  <w:style w:type="character" w:customStyle="1" w:styleId="WW8Num22z2">
    <w:name w:val="WW8Num22z2"/>
    <w:rsid w:val="000441E7"/>
    <w:rPr>
      <w:rFonts w:ascii="Wingdings" w:hAnsi="Wingdings" w:cs="Wingdings" w:hint="default"/>
    </w:rPr>
  </w:style>
  <w:style w:type="character" w:customStyle="1" w:styleId="WW8Num22z3">
    <w:name w:val="WW8Num22z3"/>
    <w:rsid w:val="000441E7"/>
    <w:rPr>
      <w:rFonts w:ascii="Symbol" w:hAnsi="Symbol" w:cs="Symbol" w:hint="default"/>
    </w:rPr>
  </w:style>
  <w:style w:type="character" w:customStyle="1" w:styleId="WW8Num23z0">
    <w:name w:val="WW8Num23z0"/>
    <w:rsid w:val="000441E7"/>
    <w:rPr>
      <w:rFonts w:hint="default"/>
    </w:rPr>
  </w:style>
  <w:style w:type="character" w:customStyle="1" w:styleId="WW8Num24z0">
    <w:name w:val="WW8Num24z0"/>
    <w:rsid w:val="000441E7"/>
    <w:rPr>
      <w:rFonts w:ascii="Symbol" w:hAnsi="Symbol" w:cs="Symbol" w:hint="default"/>
    </w:rPr>
  </w:style>
  <w:style w:type="character" w:customStyle="1" w:styleId="WW8Num24z1">
    <w:name w:val="WW8Num24z1"/>
    <w:rsid w:val="000441E7"/>
    <w:rPr>
      <w:rFonts w:ascii="Courier New" w:hAnsi="Courier New" w:cs="Courier New" w:hint="default"/>
    </w:rPr>
  </w:style>
  <w:style w:type="character" w:customStyle="1" w:styleId="WW8Num24z2">
    <w:name w:val="WW8Num24z2"/>
    <w:rsid w:val="000441E7"/>
    <w:rPr>
      <w:rFonts w:ascii="Wingdings" w:hAnsi="Wingdings" w:cs="Wingdings" w:hint="default"/>
    </w:rPr>
  </w:style>
  <w:style w:type="character" w:customStyle="1" w:styleId="WW8Num25z0">
    <w:name w:val="WW8Num25z0"/>
    <w:rsid w:val="000441E7"/>
  </w:style>
  <w:style w:type="character" w:customStyle="1" w:styleId="WW8Num25z1">
    <w:name w:val="WW8Num25z1"/>
    <w:rsid w:val="000441E7"/>
  </w:style>
  <w:style w:type="character" w:customStyle="1" w:styleId="WW8Num25z2">
    <w:name w:val="WW8Num25z2"/>
    <w:rsid w:val="000441E7"/>
  </w:style>
  <w:style w:type="character" w:customStyle="1" w:styleId="WW8Num25z3">
    <w:name w:val="WW8Num25z3"/>
    <w:rsid w:val="000441E7"/>
  </w:style>
  <w:style w:type="character" w:customStyle="1" w:styleId="WW8Num25z4">
    <w:name w:val="WW8Num25z4"/>
    <w:rsid w:val="000441E7"/>
  </w:style>
  <w:style w:type="character" w:customStyle="1" w:styleId="WW8Num25z5">
    <w:name w:val="WW8Num25z5"/>
    <w:rsid w:val="000441E7"/>
  </w:style>
  <w:style w:type="character" w:customStyle="1" w:styleId="WW8Num25z6">
    <w:name w:val="WW8Num25z6"/>
    <w:rsid w:val="000441E7"/>
  </w:style>
  <w:style w:type="character" w:customStyle="1" w:styleId="WW8Num25z7">
    <w:name w:val="WW8Num25z7"/>
    <w:rsid w:val="000441E7"/>
  </w:style>
  <w:style w:type="character" w:customStyle="1" w:styleId="WW8Num25z8">
    <w:name w:val="WW8Num25z8"/>
    <w:rsid w:val="000441E7"/>
  </w:style>
  <w:style w:type="character" w:customStyle="1" w:styleId="WW8Num26z0">
    <w:name w:val="WW8Num26z0"/>
    <w:rsid w:val="000441E7"/>
    <w:rPr>
      <w:rFonts w:ascii="Symbol" w:hAnsi="Symbol" w:cs="Symbol" w:hint="default"/>
    </w:rPr>
  </w:style>
  <w:style w:type="character" w:customStyle="1" w:styleId="WW8Num26z1">
    <w:name w:val="WW8Num26z1"/>
    <w:rsid w:val="000441E7"/>
    <w:rPr>
      <w:rFonts w:ascii="Courier New" w:hAnsi="Courier New" w:cs="Courier New" w:hint="default"/>
    </w:rPr>
  </w:style>
  <w:style w:type="character" w:customStyle="1" w:styleId="WW8Num26z2">
    <w:name w:val="WW8Num26z2"/>
    <w:rsid w:val="000441E7"/>
    <w:rPr>
      <w:rFonts w:ascii="Wingdings" w:hAnsi="Wingdings" w:cs="Wingdings" w:hint="default"/>
    </w:rPr>
  </w:style>
  <w:style w:type="character" w:customStyle="1" w:styleId="WW8Num27z0">
    <w:name w:val="WW8Num27z0"/>
    <w:rsid w:val="000441E7"/>
    <w:rPr>
      <w:rFonts w:ascii="Arial" w:eastAsia="Calibri" w:hAnsi="Arial" w:cs="Arial" w:hint="default"/>
    </w:rPr>
  </w:style>
  <w:style w:type="character" w:customStyle="1" w:styleId="WW8Num27z1">
    <w:name w:val="WW8Num27z1"/>
    <w:rsid w:val="000441E7"/>
    <w:rPr>
      <w:rFonts w:ascii="Courier New" w:hAnsi="Courier New" w:cs="Courier New" w:hint="default"/>
    </w:rPr>
  </w:style>
  <w:style w:type="character" w:customStyle="1" w:styleId="WW8Num27z2">
    <w:name w:val="WW8Num27z2"/>
    <w:rsid w:val="000441E7"/>
    <w:rPr>
      <w:rFonts w:ascii="Wingdings" w:hAnsi="Wingdings" w:cs="Wingdings" w:hint="default"/>
    </w:rPr>
  </w:style>
  <w:style w:type="character" w:customStyle="1" w:styleId="WW8Num27z3">
    <w:name w:val="WW8Num27z3"/>
    <w:rsid w:val="000441E7"/>
    <w:rPr>
      <w:rFonts w:ascii="Symbol" w:hAnsi="Symbol" w:cs="Symbol" w:hint="default"/>
    </w:rPr>
  </w:style>
  <w:style w:type="character" w:customStyle="1" w:styleId="WW8Num28z0">
    <w:name w:val="WW8Num28z0"/>
    <w:rsid w:val="000441E7"/>
    <w:rPr>
      <w:rFonts w:ascii="Calibri" w:hAnsi="Calibri" w:cs="Calibri" w:hint="default"/>
    </w:rPr>
  </w:style>
  <w:style w:type="character" w:customStyle="1" w:styleId="WW8Num28z1">
    <w:name w:val="WW8Num28z1"/>
    <w:rsid w:val="000441E7"/>
    <w:rPr>
      <w:rFonts w:ascii="Courier New" w:hAnsi="Courier New" w:cs="Courier New" w:hint="default"/>
    </w:rPr>
  </w:style>
  <w:style w:type="character" w:customStyle="1" w:styleId="WW8Num28z2">
    <w:name w:val="WW8Num28z2"/>
    <w:rsid w:val="000441E7"/>
    <w:rPr>
      <w:rFonts w:ascii="Wingdings" w:hAnsi="Wingdings" w:cs="Wingdings" w:hint="default"/>
    </w:rPr>
  </w:style>
  <w:style w:type="character" w:customStyle="1" w:styleId="WW8Num28z3">
    <w:name w:val="WW8Num28z3"/>
    <w:rsid w:val="000441E7"/>
    <w:rPr>
      <w:rFonts w:ascii="Symbol" w:hAnsi="Symbol" w:cs="Symbol" w:hint="default"/>
    </w:rPr>
  </w:style>
  <w:style w:type="character" w:customStyle="1" w:styleId="WW8Num29z0">
    <w:name w:val="WW8Num29z0"/>
    <w:rsid w:val="000441E7"/>
    <w:rPr>
      <w:rFonts w:ascii="OpenSymbol" w:hAnsi="OpenSymbol" w:cs="OpenSymbol"/>
      <w:b w:val="0"/>
    </w:rPr>
  </w:style>
  <w:style w:type="character" w:customStyle="1" w:styleId="WW8Num29z1">
    <w:name w:val="WW8Num29z1"/>
    <w:rsid w:val="000441E7"/>
    <w:rPr>
      <w:rFonts w:ascii="Courier New" w:hAnsi="Courier New" w:cs="Courier New" w:hint="default"/>
    </w:rPr>
  </w:style>
  <w:style w:type="character" w:customStyle="1" w:styleId="WW8Num29z2">
    <w:name w:val="WW8Num29z2"/>
    <w:rsid w:val="000441E7"/>
    <w:rPr>
      <w:rFonts w:ascii="Wingdings" w:hAnsi="Wingdings" w:cs="Wingdings" w:hint="default"/>
    </w:rPr>
  </w:style>
  <w:style w:type="character" w:customStyle="1" w:styleId="WW8Num29z3">
    <w:name w:val="WW8Num29z3"/>
    <w:rsid w:val="000441E7"/>
    <w:rPr>
      <w:rFonts w:ascii="Symbol" w:hAnsi="Symbol" w:cs="Symbol" w:hint="default"/>
    </w:rPr>
  </w:style>
  <w:style w:type="character" w:customStyle="1" w:styleId="WW8Num30z0">
    <w:name w:val="WW8Num30z0"/>
    <w:rsid w:val="000441E7"/>
  </w:style>
  <w:style w:type="character" w:customStyle="1" w:styleId="WW8Num30z1">
    <w:name w:val="WW8Num30z1"/>
    <w:rsid w:val="000441E7"/>
  </w:style>
  <w:style w:type="character" w:customStyle="1" w:styleId="WW8Num30z2">
    <w:name w:val="WW8Num30z2"/>
    <w:rsid w:val="000441E7"/>
  </w:style>
  <w:style w:type="character" w:customStyle="1" w:styleId="WW8Num30z3">
    <w:name w:val="WW8Num30z3"/>
    <w:rsid w:val="000441E7"/>
  </w:style>
  <w:style w:type="character" w:customStyle="1" w:styleId="WW8Num30z4">
    <w:name w:val="WW8Num30z4"/>
    <w:rsid w:val="000441E7"/>
  </w:style>
  <w:style w:type="character" w:customStyle="1" w:styleId="WW8Num30z5">
    <w:name w:val="WW8Num30z5"/>
    <w:rsid w:val="000441E7"/>
  </w:style>
  <w:style w:type="character" w:customStyle="1" w:styleId="WW8Num30z6">
    <w:name w:val="WW8Num30z6"/>
    <w:rsid w:val="000441E7"/>
  </w:style>
  <w:style w:type="character" w:customStyle="1" w:styleId="WW8Num30z7">
    <w:name w:val="WW8Num30z7"/>
    <w:rsid w:val="000441E7"/>
  </w:style>
  <w:style w:type="character" w:customStyle="1" w:styleId="WW8Num30z8">
    <w:name w:val="WW8Num30z8"/>
    <w:rsid w:val="000441E7"/>
  </w:style>
  <w:style w:type="character" w:customStyle="1" w:styleId="WW8Num31z0">
    <w:name w:val="WW8Num31z0"/>
    <w:rsid w:val="000441E7"/>
    <w:rPr>
      <w:rFonts w:ascii="Arial" w:eastAsia="Calibri" w:hAnsi="Arial" w:cs="Arial" w:hint="default"/>
    </w:rPr>
  </w:style>
  <w:style w:type="character" w:customStyle="1" w:styleId="WW8Num31z1">
    <w:name w:val="WW8Num31z1"/>
    <w:rsid w:val="000441E7"/>
    <w:rPr>
      <w:rFonts w:ascii="Courier New" w:hAnsi="Courier New" w:cs="Courier New" w:hint="default"/>
    </w:rPr>
  </w:style>
  <w:style w:type="character" w:customStyle="1" w:styleId="WW8Num31z2">
    <w:name w:val="WW8Num31z2"/>
    <w:rsid w:val="000441E7"/>
    <w:rPr>
      <w:rFonts w:ascii="Wingdings" w:hAnsi="Wingdings" w:cs="Wingdings" w:hint="default"/>
    </w:rPr>
  </w:style>
  <w:style w:type="character" w:customStyle="1" w:styleId="WW8Num31z3">
    <w:name w:val="WW8Num31z3"/>
    <w:rsid w:val="000441E7"/>
    <w:rPr>
      <w:rFonts w:ascii="Symbol" w:hAnsi="Symbol" w:cs="Symbol" w:hint="default"/>
    </w:rPr>
  </w:style>
  <w:style w:type="character" w:customStyle="1" w:styleId="WW8Num32z0">
    <w:name w:val="WW8Num32z0"/>
    <w:rsid w:val="000441E7"/>
    <w:rPr>
      <w:rFonts w:hint="default"/>
    </w:rPr>
  </w:style>
  <w:style w:type="character" w:customStyle="1" w:styleId="WW8Num32z1">
    <w:name w:val="WW8Num32z1"/>
    <w:rsid w:val="000441E7"/>
  </w:style>
  <w:style w:type="character" w:customStyle="1" w:styleId="WW8Num32z2">
    <w:name w:val="WW8Num32z2"/>
    <w:rsid w:val="000441E7"/>
  </w:style>
  <w:style w:type="character" w:customStyle="1" w:styleId="WW8Num32z3">
    <w:name w:val="WW8Num32z3"/>
    <w:rsid w:val="000441E7"/>
  </w:style>
  <w:style w:type="character" w:customStyle="1" w:styleId="WW8Num32z4">
    <w:name w:val="WW8Num32z4"/>
    <w:rsid w:val="000441E7"/>
  </w:style>
  <w:style w:type="character" w:customStyle="1" w:styleId="WW8Num32z5">
    <w:name w:val="WW8Num32z5"/>
    <w:rsid w:val="000441E7"/>
  </w:style>
  <w:style w:type="character" w:customStyle="1" w:styleId="WW8Num32z6">
    <w:name w:val="WW8Num32z6"/>
    <w:rsid w:val="000441E7"/>
  </w:style>
  <w:style w:type="character" w:customStyle="1" w:styleId="WW8Num32z7">
    <w:name w:val="WW8Num32z7"/>
    <w:rsid w:val="000441E7"/>
  </w:style>
  <w:style w:type="character" w:customStyle="1" w:styleId="WW8Num32z8">
    <w:name w:val="WW8Num32z8"/>
    <w:rsid w:val="000441E7"/>
  </w:style>
  <w:style w:type="character" w:customStyle="1" w:styleId="WW8Num33z0">
    <w:name w:val="WW8Num33z0"/>
    <w:rsid w:val="000441E7"/>
    <w:rPr>
      <w:rFonts w:ascii="Symbol" w:hAnsi="Symbol" w:cs="Symbol" w:hint="default"/>
    </w:rPr>
  </w:style>
  <w:style w:type="character" w:customStyle="1" w:styleId="WW8Num33z1">
    <w:name w:val="WW8Num33z1"/>
    <w:rsid w:val="000441E7"/>
    <w:rPr>
      <w:rFonts w:ascii="Courier New" w:hAnsi="Courier New" w:cs="Courier New" w:hint="default"/>
    </w:rPr>
  </w:style>
  <w:style w:type="character" w:customStyle="1" w:styleId="WW8Num33z2">
    <w:name w:val="WW8Num33z2"/>
    <w:rsid w:val="000441E7"/>
    <w:rPr>
      <w:rFonts w:ascii="Wingdings" w:hAnsi="Wingdings" w:cs="Wingdings" w:hint="default"/>
    </w:rPr>
  </w:style>
  <w:style w:type="character" w:customStyle="1" w:styleId="WW8Num34z0">
    <w:name w:val="WW8Num34z0"/>
    <w:rsid w:val="000441E7"/>
    <w:rPr>
      <w:rFonts w:ascii="Calibri" w:hAnsi="Calibri" w:cs="Calibri" w:hint="default"/>
    </w:rPr>
  </w:style>
  <w:style w:type="character" w:customStyle="1" w:styleId="WW8Num34z1">
    <w:name w:val="WW8Num34z1"/>
    <w:rsid w:val="000441E7"/>
    <w:rPr>
      <w:rFonts w:ascii="Courier New" w:hAnsi="Courier New" w:cs="Courier New" w:hint="default"/>
    </w:rPr>
  </w:style>
  <w:style w:type="character" w:customStyle="1" w:styleId="WW8Num34z2">
    <w:name w:val="WW8Num34z2"/>
    <w:rsid w:val="000441E7"/>
    <w:rPr>
      <w:rFonts w:ascii="Wingdings" w:hAnsi="Wingdings" w:cs="Wingdings" w:hint="default"/>
    </w:rPr>
  </w:style>
  <w:style w:type="character" w:customStyle="1" w:styleId="WW8Num34z3">
    <w:name w:val="WW8Num34z3"/>
    <w:rsid w:val="000441E7"/>
    <w:rPr>
      <w:rFonts w:ascii="Symbol" w:hAnsi="Symbol" w:cs="Symbol" w:hint="default"/>
    </w:rPr>
  </w:style>
  <w:style w:type="character" w:customStyle="1" w:styleId="WW8Num35z0">
    <w:name w:val="WW8Num35z0"/>
    <w:rsid w:val="000441E7"/>
    <w:rPr>
      <w:rFonts w:ascii="Symbol" w:hAnsi="Symbol" w:cs="Symbol" w:hint="default"/>
    </w:rPr>
  </w:style>
  <w:style w:type="character" w:customStyle="1" w:styleId="WW8Num35z1">
    <w:name w:val="WW8Num35z1"/>
    <w:rsid w:val="000441E7"/>
    <w:rPr>
      <w:rFonts w:ascii="Courier New" w:hAnsi="Courier New" w:cs="Courier New" w:hint="default"/>
    </w:rPr>
  </w:style>
  <w:style w:type="character" w:customStyle="1" w:styleId="WW8Num35z2">
    <w:name w:val="WW8Num35z2"/>
    <w:rsid w:val="000441E7"/>
    <w:rPr>
      <w:rFonts w:ascii="Wingdings" w:hAnsi="Wingdings" w:cs="Wingdings" w:hint="default"/>
    </w:rPr>
  </w:style>
  <w:style w:type="character" w:customStyle="1" w:styleId="WW8Num36z0">
    <w:name w:val="WW8Num36z0"/>
    <w:rsid w:val="000441E7"/>
    <w:rPr>
      <w:rFonts w:ascii="Times New Roman" w:hAnsi="Times New Roman" w:cs="Times New Roman"/>
    </w:rPr>
  </w:style>
  <w:style w:type="character" w:customStyle="1" w:styleId="WW8Num36z1">
    <w:name w:val="WW8Num36z1"/>
    <w:rsid w:val="000441E7"/>
    <w:rPr>
      <w:rFonts w:ascii="Courier New" w:hAnsi="Courier New" w:cs="Courier New" w:hint="default"/>
    </w:rPr>
  </w:style>
  <w:style w:type="character" w:customStyle="1" w:styleId="WW8Num36z2">
    <w:name w:val="WW8Num36z2"/>
    <w:rsid w:val="000441E7"/>
    <w:rPr>
      <w:rFonts w:ascii="Wingdings" w:hAnsi="Wingdings" w:cs="Wingdings" w:hint="default"/>
    </w:rPr>
  </w:style>
  <w:style w:type="character" w:customStyle="1" w:styleId="WW8Num36z3">
    <w:name w:val="WW8Num36z3"/>
    <w:rsid w:val="000441E7"/>
    <w:rPr>
      <w:rFonts w:ascii="Symbol" w:hAnsi="Symbol" w:cs="Symbol" w:hint="default"/>
    </w:rPr>
  </w:style>
  <w:style w:type="character" w:customStyle="1" w:styleId="WW8Num37z0">
    <w:name w:val="WW8Num37z0"/>
    <w:rsid w:val="000441E7"/>
    <w:rPr>
      <w:rFonts w:ascii="Symbol" w:hAnsi="Symbol" w:cs="Symbol" w:hint="default"/>
    </w:rPr>
  </w:style>
  <w:style w:type="character" w:customStyle="1" w:styleId="WW8Num37z1">
    <w:name w:val="WW8Num37z1"/>
    <w:rsid w:val="000441E7"/>
    <w:rPr>
      <w:rFonts w:ascii="Courier New" w:hAnsi="Courier New" w:cs="Courier New" w:hint="default"/>
    </w:rPr>
  </w:style>
  <w:style w:type="character" w:customStyle="1" w:styleId="WW8Num37z2">
    <w:name w:val="WW8Num37z2"/>
    <w:rsid w:val="000441E7"/>
    <w:rPr>
      <w:rFonts w:ascii="Wingdings" w:hAnsi="Wingdings" w:cs="Wingdings" w:hint="default"/>
    </w:rPr>
  </w:style>
  <w:style w:type="character" w:customStyle="1" w:styleId="WW8Num38z0">
    <w:name w:val="WW8Num38z0"/>
    <w:rsid w:val="000441E7"/>
    <w:rPr>
      <w:rFonts w:ascii="Symbol" w:hAnsi="Symbol" w:cs="Symbol" w:hint="default"/>
    </w:rPr>
  </w:style>
  <w:style w:type="character" w:customStyle="1" w:styleId="WW8Num38z1">
    <w:name w:val="WW8Num38z1"/>
    <w:rsid w:val="000441E7"/>
    <w:rPr>
      <w:rFonts w:ascii="Courier New" w:hAnsi="Courier New" w:cs="Courier New" w:hint="default"/>
    </w:rPr>
  </w:style>
  <w:style w:type="character" w:customStyle="1" w:styleId="WW8Num38z2">
    <w:name w:val="WW8Num38z2"/>
    <w:rsid w:val="000441E7"/>
    <w:rPr>
      <w:rFonts w:ascii="Wingdings" w:hAnsi="Wingdings" w:cs="Wingdings" w:hint="default"/>
    </w:rPr>
  </w:style>
  <w:style w:type="character" w:customStyle="1" w:styleId="WW8Num39z0">
    <w:name w:val="WW8Num39z0"/>
    <w:rsid w:val="000441E7"/>
    <w:rPr>
      <w:rFonts w:ascii="OpenSymbol" w:hAnsi="OpenSymbol" w:cs="OpenSymbol"/>
      <w:b w:val="0"/>
    </w:rPr>
  </w:style>
  <w:style w:type="character" w:customStyle="1" w:styleId="WW8Num39z1">
    <w:name w:val="WW8Num39z1"/>
    <w:rsid w:val="000441E7"/>
    <w:rPr>
      <w:rFonts w:ascii="Courier New" w:hAnsi="Courier New" w:cs="Courier New" w:hint="default"/>
    </w:rPr>
  </w:style>
  <w:style w:type="character" w:customStyle="1" w:styleId="WW8Num39z2">
    <w:name w:val="WW8Num39z2"/>
    <w:rsid w:val="000441E7"/>
    <w:rPr>
      <w:rFonts w:ascii="Wingdings" w:hAnsi="Wingdings" w:cs="Wingdings" w:hint="default"/>
    </w:rPr>
  </w:style>
  <w:style w:type="character" w:customStyle="1" w:styleId="WW8Num39z3">
    <w:name w:val="WW8Num39z3"/>
    <w:rsid w:val="000441E7"/>
    <w:rPr>
      <w:rFonts w:ascii="Symbol" w:hAnsi="Symbol" w:cs="Symbol" w:hint="default"/>
    </w:rPr>
  </w:style>
  <w:style w:type="character" w:customStyle="1" w:styleId="WW8Num40z0">
    <w:name w:val="WW8Num40z0"/>
    <w:rsid w:val="000441E7"/>
    <w:rPr>
      <w:rFonts w:hint="default"/>
    </w:rPr>
  </w:style>
  <w:style w:type="character" w:customStyle="1" w:styleId="WW8Num40z1">
    <w:name w:val="WW8Num40z1"/>
    <w:rsid w:val="000441E7"/>
    <w:rPr>
      <w:rFonts w:ascii="Courier New" w:hAnsi="Courier New" w:cs="Courier New" w:hint="default"/>
    </w:rPr>
  </w:style>
  <w:style w:type="character" w:customStyle="1" w:styleId="WW8Num40z2">
    <w:name w:val="WW8Num40z2"/>
    <w:rsid w:val="000441E7"/>
    <w:rPr>
      <w:rFonts w:ascii="Wingdings" w:hAnsi="Wingdings" w:cs="Wingdings" w:hint="default"/>
    </w:rPr>
  </w:style>
  <w:style w:type="character" w:customStyle="1" w:styleId="WW8Num40z3">
    <w:name w:val="WW8Num40z3"/>
    <w:rsid w:val="000441E7"/>
    <w:rPr>
      <w:rFonts w:ascii="Symbol" w:hAnsi="Symbol" w:cs="Symbol" w:hint="default"/>
    </w:rPr>
  </w:style>
  <w:style w:type="character" w:customStyle="1" w:styleId="WW8Num41z0">
    <w:name w:val="WW8Num41z0"/>
    <w:rsid w:val="000441E7"/>
    <w:rPr>
      <w:rFonts w:ascii="Symbol" w:hAnsi="Symbol" w:cs="Symbol" w:hint="default"/>
    </w:rPr>
  </w:style>
  <w:style w:type="character" w:customStyle="1" w:styleId="WW8Num41z1">
    <w:name w:val="WW8Num41z1"/>
    <w:rsid w:val="000441E7"/>
    <w:rPr>
      <w:rFonts w:ascii="Courier New" w:hAnsi="Courier New" w:cs="Courier New" w:hint="default"/>
    </w:rPr>
  </w:style>
  <w:style w:type="character" w:customStyle="1" w:styleId="WW8Num41z2">
    <w:name w:val="WW8Num41z2"/>
    <w:rsid w:val="000441E7"/>
    <w:rPr>
      <w:rFonts w:ascii="Wingdings" w:hAnsi="Wingdings" w:cs="Wingdings" w:hint="default"/>
    </w:rPr>
  </w:style>
  <w:style w:type="character" w:customStyle="1" w:styleId="Policepardfaut2">
    <w:name w:val="Police par défaut2"/>
    <w:rsid w:val="000441E7"/>
  </w:style>
  <w:style w:type="character" w:customStyle="1" w:styleId="WW8Num3z1">
    <w:name w:val="WW8Num3z1"/>
    <w:rsid w:val="000441E7"/>
    <w:rPr>
      <w:rFonts w:ascii="Courier New" w:hAnsi="Courier New" w:cs="Courier New"/>
    </w:rPr>
  </w:style>
  <w:style w:type="character" w:customStyle="1" w:styleId="WW8Num3z2">
    <w:name w:val="WW8Num3z2"/>
    <w:rsid w:val="000441E7"/>
    <w:rPr>
      <w:rFonts w:ascii="Wingdings" w:hAnsi="Wingdings" w:cs="Wingdings"/>
    </w:rPr>
  </w:style>
  <w:style w:type="character" w:customStyle="1" w:styleId="WW8Num3z3">
    <w:name w:val="WW8Num3z3"/>
    <w:rsid w:val="000441E7"/>
    <w:rPr>
      <w:rFonts w:ascii="Symbol" w:hAnsi="Symbol" w:cs="Symbol"/>
    </w:rPr>
  </w:style>
  <w:style w:type="character" w:customStyle="1" w:styleId="WW8Num4z1">
    <w:name w:val="WW8Num4z1"/>
    <w:rsid w:val="000441E7"/>
    <w:rPr>
      <w:rFonts w:ascii="Courier New" w:hAnsi="Courier New" w:cs="Courier New"/>
      <w:sz w:val="20"/>
    </w:rPr>
  </w:style>
  <w:style w:type="character" w:customStyle="1" w:styleId="WW8Num4z2">
    <w:name w:val="WW8Num4z2"/>
    <w:rsid w:val="000441E7"/>
    <w:rPr>
      <w:rFonts w:ascii="Wingdings" w:hAnsi="Wingdings" w:cs="Wingdings"/>
      <w:sz w:val="20"/>
    </w:rPr>
  </w:style>
  <w:style w:type="character" w:customStyle="1" w:styleId="WW8Num23z1">
    <w:name w:val="WW8Num23z1"/>
    <w:rsid w:val="000441E7"/>
    <w:rPr>
      <w:rFonts w:ascii="Courier New" w:hAnsi="Courier New" w:cs="Courier New"/>
    </w:rPr>
  </w:style>
  <w:style w:type="character" w:customStyle="1" w:styleId="WW8Num23z2">
    <w:name w:val="WW8Num23z2"/>
    <w:rsid w:val="000441E7"/>
    <w:rPr>
      <w:rFonts w:ascii="Wingdings" w:hAnsi="Wingdings" w:cs="Wingdings"/>
    </w:rPr>
  </w:style>
  <w:style w:type="character" w:customStyle="1" w:styleId="WW8Num23z3">
    <w:name w:val="WW8Num23z3"/>
    <w:rsid w:val="000441E7"/>
    <w:rPr>
      <w:rFonts w:ascii="Symbol" w:hAnsi="Symbol" w:cs="Symbol"/>
    </w:rPr>
  </w:style>
  <w:style w:type="character" w:customStyle="1" w:styleId="Policepardfaut1">
    <w:name w:val="Police par défaut1"/>
    <w:rsid w:val="000441E7"/>
  </w:style>
  <w:style w:type="character" w:customStyle="1" w:styleId="Titre5Car">
    <w:name w:val="Titre 5 Car"/>
    <w:rsid w:val="000441E7"/>
    <w:rPr>
      <w:rFonts w:ascii="Cambria" w:hAnsi="Cambria" w:cs="Cambria"/>
      <w:color w:val="243F60"/>
    </w:rPr>
  </w:style>
  <w:style w:type="character" w:customStyle="1" w:styleId="Titre7Car">
    <w:name w:val="Titre 7 Car"/>
    <w:rsid w:val="000441E7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sid w:val="000441E7"/>
    <w:rPr>
      <w:rFonts w:ascii="Arial" w:hAnsi="Arial" w:cs="Arial"/>
    </w:rPr>
  </w:style>
  <w:style w:type="character" w:styleId="Lienhypertexte">
    <w:name w:val="Hyperlink"/>
    <w:uiPriority w:val="99"/>
    <w:rsid w:val="000441E7"/>
    <w:rPr>
      <w:rFonts w:cs="Times New Roman"/>
      <w:color w:val="0000FF"/>
      <w:u w:val="single"/>
    </w:rPr>
  </w:style>
  <w:style w:type="character" w:customStyle="1" w:styleId="TextedebullesCar">
    <w:name w:val="Texte de bulles Car"/>
    <w:rsid w:val="000441E7"/>
    <w:rPr>
      <w:rFonts w:ascii="Tahoma" w:hAnsi="Tahoma" w:cs="Tahoma"/>
      <w:sz w:val="16"/>
      <w:szCs w:val="16"/>
    </w:rPr>
  </w:style>
  <w:style w:type="character" w:styleId="lev">
    <w:name w:val="Strong"/>
    <w:uiPriority w:val="22"/>
    <w:qFormat/>
    <w:rsid w:val="000441E7"/>
    <w:rPr>
      <w:rFonts w:cs="Times New Roman"/>
      <w:b/>
      <w:bCs/>
    </w:rPr>
  </w:style>
  <w:style w:type="character" w:customStyle="1" w:styleId="En-tteCar">
    <w:name w:val="En-tête Car"/>
    <w:rsid w:val="000441E7"/>
    <w:rPr>
      <w:rFonts w:cs="Calibri"/>
    </w:rPr>
  </w:style>
  <w:style w:type="character" w:customStyle="1" w:styleId="PieddepageCar">
    <w:name w:val="Pied de page Car"/>
    <w:rsid w:val="000441E7"/>
    <w:rPr>
      <w:rFonts w:cs="Calibri"/>
    </w:rPr>
  </w:style>
  <w:style w:type="character" w:customStyle="1" w:styleId="TitreCar">
    <w:name w:val="Titre Car"/>
    <w:rsid w:val="000441E7"/>
    <w:rPr>
      <w:b/>
      <w:bCs/>
      <w:sz w:val="24"/>
      <w:szCs w:val="24"/>
    </w:rPr>
  </w:style>
  <w:style w:type="character" w:customStyle="1" w:styleId="Sous-titreCar">
    <w:name w:val="Sous-titre Car"/>
    <w:rsid w:val="000441E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sid w:val="000441E7"/>
    <w:rPr>
      <w:color w:val="800080"/>
      <w:u w:val="single"/>
    </w:rPr>
  </w:style>
  <w:style w:type="character" w:customStyle="1" w:styleId="Marquedecommentaire1">
    <w:name w:val="Marque de commentaire1"/>
    <w:rsid w:val="000441E7"/>
    <w:rPr>
      <w:sz w:val="16"/>
      <w:szCs w:val="16"/>
    </w:rPr>
  </w:style>
  <w:style w:type="character" w:customStyle="1" w:styleId="CommentaireCar">
    <w:name w:val="Commentaire Car"/>
    <w:rsid w:val="000441E7"/>
    <w:rPr>
      <w:rFonts w:ascii="Calibri" w:eastAsia="Calibri" w:hAnsi="Calibri" w:cs="Calibri"/>
    </w:rPr>
  </w:style>
  <w:style w:type="character" w:customStyle="1" w:styleId="ObjetducommentaireCar">
    <w:name w:val="Objet du commentaire Car"/>
    <w:rsid w:val="000441E7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sid w:val="000441E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sdetexte">
    <w:name w:val="Body Text"/>
    <w:basedOn w:val="Normal"/>
    <w:link w:val="CorpsdetexteCar"/>
    <w:rsid w:val="000441E7"/>
    <w:pPr>
      <w:spacing w:after="120"/>
    </w:pPr>
  </w:style>
  <w:style w:type="paragraph" w:styleId="Liste">
    <w:name w:val="List"/>
    <w:basedOn w:val="Corpsdetexte"/>
    <w:rsid w:val="000441E7"/>
    <w:rPr>
      <w:rFonts w:cs="Mangal"/>
    </w:rPr>
  </w:style>
  <w:style w:type="paragraph" w:styleId="Lgende">
    <w:name w:val="caption"/>
    <w:basedOn w:val="Normal"/>
    <w:qFormat/>
    <w:rsid w:val="000441E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rsid w:val="000441E7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rsid w:val="000441E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rsid w:val="000441E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rsid w:val="000441E7"/>
    <w:pPr>
      <w:ind w:left="720"/>
    </w:pPr>
  </w:style>
  <w:style w:type="paragraph" w:styleId="Textedebulles">
    <w:name w:val="Balloon Text"/>
    <w:basedOn w:val="Normal"/>
    <w:rsid w:val="000441E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0441E7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sid w:val="000441E7"/>
    <w:rPr>
      <w:rFonts w:ascii="Times New Roman" w:eastAsia="Times New Roman" w:hAnsi="Times New Roman" w:cs="Times New Roman"/>
    </w:rPr>
  </w:style>
  <w:style w:type="paragraph" w:styleId="Sansinterligne">
    <w:name w:val="No Spacing"/>
    <w:qFormat/>
    <w:rsid w:val="000441E7"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rsid w:val="000441E7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  <w:rsid w:val="000441E7"/>
  </w:style>
  <w:style w:type="paragraph" w:styleId="Pieddepage">
    <w:name w:val="footer"/>
    <w:basedOn w:val="Normal"/>
    <w:rsid w:val="000441E7"/>
  </w:style>
  <w:style w:type="paragraph" w:customStyle="1" w:styleId="Contenudetableau">
    <w:name w:val="Contenu de tableau"/>
    <w:basedOn w:val="Normal"/>
    <w:rsid w:val="000441E7"/>
    <w:pPr>
      <w:suppressLineNumbers/>
    </w:pPr>
  </w:style>
  <w:style w:type="paragraph" w:customStyle="1" w:styleId="Titredetableau">
    <w:name w:val="Titre de tableau"/>
    <w:basedOn w:val="Contenudetableau"/>
    <w:rsid w:val="000441E7"/>
    <w:rPr>
      <w:b/>
      <w:bCs/>
    </w:rPr>
  </w:style>
  <w:style w:type="paragraph" w:styleId="Sous-titre">
    <w:name w:val="Subtitle"/>
    <w:basedOn w:val="Normal"/>
    <w:next w:val="Normal"/>
    <w:qFormat/>
    <w:rsid w:val="000441E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Commentaire1">
    <w:name w:val="Commentaire1"/>
    <w:basedOn w:val="Normal"/>
    <w:rsid w:val="000441E7"/>
    <w:rPr>
      <w:rFonts w:cs="Times New Roman"/>
      <w:sz w:val="20"/>
      <w:szCs w:val="20"/>
    </w:rPr>
  </w:style>
  <w:style w:type="paragraph" w:styleId="Objetducommentaire">
    <w:name w:val="annotation subject"/>
    <w:basedOn w:val="Commentaire1"/>
    <w:next w:val="Commentaire1"/>
    <w:rsid w:val="000441E7"/>
    <w:rPr>
      <w:b/>
      <w:bCs/>
    </w:rPr>
  </w:style>
  <w:style w:type="paragraph" w:customStyle="1" w:styleId="Grillemoyenne1-Accent21">
    <w:name w:val="Grille moyenne 1 - Accent 21"/>
    <w:basedOn w:val="Normal"/>
    <w:rsid w:val="000441E7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rsid w:val="000441E7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41E7"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qFormat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tylededessinpardfaut">
    <w:name w:val="Style de dessin par défaut"/>
    <w:qFormat/>
    <w:rsid w:val="00B10364"/>
    <w:pPr>
      <w:suppressAutoHyphens/>
      <w:spacing w:line="200" w:lineRule="atLeast"/>
    </w:pPr>
    <w:rPr>
      <w:rFonts w:ascii="Lucida Sans" w:eastAsia="Tahoma" w:hAnsi="Lucida Sans" w:cs="Noto Sans"/>
      <w:kern w:val="2"/>
      <w:sz w:val="36"/>
      <w:szCs w:val="24"/>
    </w:rPr>
  </w:style>
  <w:style w:type="paragraph" w:customStyle="1" w:styleId="Listecouleur-Accent11">
    <w:name w:val="Liste couleur - Accent 11"/>
    <w:basedOn w:val="Normal"/>
    <w:qFormat/>
    <w:rsid w:val="00CE02EE"/>
    <w:pPr>
      <w:suppressAutoHyphens w:val="0"/>
      <w:ind w:left="720"/>
    </w:pPr>
    <w:rPr>
      <w:lang w:eastAsia="ar-SA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47E28"/>
    <w:rPr>
      <w:color w:val="605E5C"/>
      <w:shd w:val="clear" w:color="auto" w:fill="E1DFDD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96E09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96E09"/>
    <w:rPr>
      <w:rFonts w:ascii="Calibri" w:eastAsia="Calibri" w:hAnsi="Calibri" w:cs="Calibri"/>
      <w:sz w:val="22"/>
      <w:szCs w:val="22"/>
      <w:lang w:eastAsia="zh-CN"/>
    </w:rPr>
  </w:style>
  <w:style w:type="table" w:customStyle="1" w:styleId="TableGrid">
    <w:name w:val="TableGrid"/>
    <w:rsid w:val="00B96E0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sdetexteCar">
    <w:name w:val="Corps de texte Car"/>
    <w:basedOn w:val="Policepardfaut"/>
    <w:link w:val="Corpsdetexte"/>
    <w:rsid w:val="00AC0E0F"/>
    <w:rPr>
      <w:rFonts w:ascii="Calibri" w:eastAsia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40D74D82F7C14BAC59D73D51CE78A7" ma:contentTypeVersion="11" ma:contentTypeDescription="Create a new document." ma:contentTypeScope="" ma:versionID="a335f11ac3937180fbde42984118e8e6">
  <xsd:schema xmlns:xsd="http://www.w3.org/2001/XMLSchema" xmlns:xs="http://www.w3.org/2001/XMLSchema" xmlns:p="http://schemas.microsoft.com/office/2006/metadata/properties" xmlns:ns3="10742669-88f1-4a18-8b3b-37a6718673b5" targetNamespace="http://schemas.microsoft.com/office/2006/metadata/properties" ma:root="true" ma:fieldsID="c63f1fd9cc923b6fddcc8bb263e6cbcc" ns3:_="">
    <xsd:import namespace="10742669-88f1-4a18-8b3b-37a6718673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42669-88f1-4a18-8b3b-37a671867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A5949E-2F4B-467E-B875-AC5D5CD71B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6BDC45-7071-4746-AF15-AB2E7FC3D6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D7B044-51FB-4204-8F03-E871799640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9CEEFE-D408-4C7E-9D08-4368B42D2A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42669-88f1-4a18-8b3b-37a6718673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C:\Users\Laurence\Desktop\Nouvelles ECE\B Hazard\matrice2013_final.dotx</Template>
  <TotalTime>40</TotalTime>
  <Pages>3</Pages>
  <Words>472</Words>
  <Characters>2463</Characters>
  <Application>Microsoft Office Word</Application>
  <DocSecurity>0</DocSecurity>
  <Lines>79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Thème 3 spécialité Corps humain et santé</vt:lpstr>
    </vt:vector>
  </TitlesOfParts>
  <Manager/>
  <Company/>
  <LinksUpToDate>false</LinksUpToDate>
  <CharactersWithSpaces>2908</CharactersWithSpaces>
  <SharedDoc>false</SharedDoc>
  <HyperlinkBase/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ECE_23_SVT</dc:creator>
  <cp:keywords/>
  <dc:description/>
  <cp:revision>12</cp:revision>
  <cp:lastPrinted>2018-03-01T09:34:00Z</cp:lastPrinted>
  <dcterms:created xsi:type="dcterms:W3CDTF">2022-09-12T13:40:00Z</dcterms:created>
  <dcterms:modified xsi:type="dcterms:W3CDTF">2023-01-05T06:55:00Z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0x0101004040D74D82F7C14BAC59D73D51CE78A7</vt:lpwstr>
  </property>
  <property fmtid="{D5CDD505-2E9C-101B-9397-08002B2CF9AE}" pid="3" name="Description0">
    <vt:lpwstr>spécificité des enzymes digestives</vt:lpwstr>
  </property>
</Properties>
</file>